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D6427DC" w14:textId="2E46152A" w:rsidR="002A409D" w:rsidRPr="00CE7E3B" w:rsidRDefault="002A409D">
      <w:pPr>
        <w:spacing w:after="120"/>
        <w:rPr>
          <w:sz w:val="24"/>
          <w:szCs w:val="24"/>
        </w:rPr>
      </w:pPr>
    </w:p>
    <w:p w14:paraId="065A2168" w14:textId="11FDBC23" w:rsidR="002A409D" w:rsidRPr="001A7155" w:rsidRDefault="001348F3" w:rsidP="005367CB">
      <w:pPr>
        <w:spacing w:after="120"/>
        <w:jc w:val="center"/>
        <w:rPr>
          <w:sz w:val="72"/>
          <w:szCs w:val="72"/>
        </w:rPr>
      </w:pPr>
      <w:r w:rsidRPr="001A7155">
        <w:rPr>
          <w:b/>
          <w:bCs/>
          <w:sz w:val="72"/>
          <w:szCs w:val="72"/>
        </w:rPr>
        <w:t xml:space="preserve">Data </w:t>
      </w:r>
      <w:r w:rsidR="005367CB" w:rsidRPr="001A7155">
        <w:rPr>
          <w:b/>
          <w:bCs/>
          <w:sz w:val="72"/>
          <w:szCs w:val="72"/>
        </w:rPr>
        <w:t>P</w:t>
      </w:r>
      <w:r w:rsidRPr="001A7155">
        <w:rPr>
          <w:b/>
          <w:bCs/>
          <w:sz w:val="72"/>
          <w:szCs w:val="72"/>
        </w:rPr>
        <w:t xml:space="preserve">rotection </w:t>
      </w:r>
      <w:r w:rsidR="00E643E9" w:rsidRPr="001A7155">
        <w:rPr>
          <w:b/>
          <w:bCs/>
          <w:sz w:val="72"/>
          <w:szCs w:val="72"/>
        </w:rPr>
        <w:t xml:space="preserve">Complaints </w:t>
      </w:r>
      <w:r w:rsidR="005367CB" w:rsidRPr="001A7155">
        <w:rPr>
          <w:b/>
          <w:bCs/>
          <w:sz w:val="72"/>
          <w:szCs w:val="72"/>
        </w:rPr>
        <w:t>P</w:t>
      </w:r>
      <w:r w:rsidRPr="001A7155">
        <w:rPr>
          <w:b/>
          <w:bCs/>
          <w:sz w:val="72"/>
          <w:szCs w:val="72"/>
        </w:rPr>
        <w:t>olicy</w:t>
      </w:r>
    </w:p>
    <w:p w14:paraId="4AC03745" w14:textId="5BFB554A" w:rsidR="002A409D" w:rsidRPr="00CE7E3B" w:rsidRDefault="002A409D">
      <w:pPr>
        <w:spacing w:after="240" w:line="259" w:lineRule="auto"/>
        <w:rPr>
          <w:sz w:val="24"/>
          <w:szCs w:val="24"/>
        </w:rPr>
      </w:pPr>
    </w:p>
    <w:p w14:paraId="4B153D83" w14:textId="77777777" w:rsidR="002A409D" w:rsidRPr="00CE7E3B" w:rsidRDefault="002A409D">
      <w:pPr>
        <w:spacing w:after="120"/>
        <w:rPr>
          <w:sz w:val="24"/>
          <w:szCs w:val="24"/>
        </w:rPr>
      </w:pPr>
    </w:p>
    <w:p w14:paraId="08E5B691" w14:textId="77880B6F" w:rsidR="002A409D" w:rsidRPr="00CE7E3B" w:rsidRDefault="002A409D">
      <w:pPr>
        <w:spacing w:after="120"/>
        <w:rPr>
          <w:color w:val="00CF80"/>
          <w:sz w:val="24"/>
          <w:szCs w:val="24"/>
        </w:rPr>
      </w:pPr>
    </w:p>
    <w:p w14:paraId="61976F09" w14:textId="77777777" w:rsidR="00EA61AE" w:rsidRPr="00CE7E3B" w:rsidRDefault="00EA61AE" w:rsidP="00EA61AE">
      <w:pPr>
        <w:spacing w:after="343" w:line="259" w:lineRule="auto"/>
        <w:ind w:left="1156"/>
        <w:rPr>
          <w:sz w:val="24"/>
          <w:szCs w:val="24"/>
        </w:rPr>
      </w:pPr>
      <w:r w:rsidRPr="00CE7E3B">
        <w:rPr>
          <w:noProof/>
          <w:sz w:val="24"/>
          <w:szCs w:val="24"/>
        </w:rPr>
        <mc:AlternateContent>
          <mc:Choice Requires="wpg">
            <w:drawing>
              <wp:inline distT="0" distB="0" distL="0" distR="0" wp14:anchorId="4AF1F755" wp14:editId="3FAA5072">
                <wp:extent cx="5105400" cy="3581400"/>
                <wp:effectExtent l="0" t="0" r="0" b="0"/>
                <wp:docPr id="14336" name="Group 14336"/>
                <wp:cNvGraphicFramePr/>
                <a:graphic xmlns:a="http://schemas.openxmlformats.org/drawingml/2006/main">
                  <a:graphicData uri="http://schemas.microsoft.com/office/word/2010/wordprocessingGroup">
                    <wpg:wgp>
                      <wpg:cNvGrpSpPr/>
                      <wpg:grpSpPr>
                        <a:xfrm>
                          <a:off x="0" y="0"/>
                          <a:ext cx="5105400" cy="3581400"/>
                          <a:chOff x="0" y="0"/>
                          <a:chExt cx="5105400" cy="3581400"/>
                        </a:xfrm>
                      </wpg:grpSpPr>
                      <pic:pic xmlns:pic="http://schemas.openxmlformats.org/drawingml/2006/picture">
                        <pic:nvPicPr>
                          <pic:cNvPr id="7" name="Picture 7"/>
                          <pic:cNvPicPr/>
                        </pic:nvPicPr>
                        <pic:blipFill>
                          <a:blip r:embed="rId10"/>
                          <a:stretch>
                            <a:fillRect/>
                          </a:stretch>
                        </pic:blipFill>
                        <pic:spPr>
                          <a:xfrm>
                            <a:off x="0" y="0"/>
                            <a:ext cx="5105400" cy="3581400"/>
                          </a:xfrm>
                          <a:prstGeom prst="rect">
                            <a:avLst/>
                          </a:prstGeom>
                        </pic:spPr>
                      </pic:pic>
                      <wps:wsp>
                        <wps:cNvPr id="26" name="Rectangle 26"/>
                        <wps:cNvSpPr/>
                        <wps:spPr>
                          <a:xfrm>
                            <a:off x="2552319" y="2490089"/>
                            <a:ext cx="76500" cy="344776"/>
                          </a:xfrm>
                          <a:prstGeom prst="rect">
                            <a:avLst/>
                          </a:prstGeom>
                          <a:ln>
                            <a:noFill/>
                          </a:ln>
                        </wps:spPr>
                        <wps:txbx>
                          <w:txbxContent>
                            <w:p w14:paraId="392BA772" w14:textId="77777777" w:rsidR="00EA61AE" w:rsidRDefault="00EA61AE" w:rsidP="00EA61AE">
                              <w:pPr>
                                <w:spacing w:after="160" w:line="259" w:lineRule="auto"/>
                              </w:pPr>
                              <w:r>
                                <w:rPr>
                                  <w:color w:val="4472C4"/>
                                  <w:sz w:val="40"/>
                                </w:rPr>
                                <w:t xml:space="preserve"> </w:t>
                              </w:r>
                            </w:p>
                          </w:txbxContent>
                        </wps:txbx>
                        <wps:bodyPr horzOverflow="overflow" vert="horz" lIns="0" tIns="0" rIns="0" bIns="0" rtlCol="0">
                          <a:noAutofit/>
                        </wps:bodyPr>
                      </wps:wsp>
                      <wps:wsp>
                        <wps:cNvPr id="27" name="Rectangle 27"/>
                        <wps:cNvSpPr/>
                        <wps:spPr>
                          <a:xfrm>
                            <a:off x="2552319" y="2927477"/>
                            <a:ext cx="76500" cy="344776"/>
                          </a:xfrm>
                          <a:prstGeom prst="rect">
                            <a:avLst/>
                          </a:prstGeom>
                          <a:ln>
                            <a:noFill/>
                          </a:ln>
                        </wps:spPr>
                        <wps:txbx>
                          <w:txbxContent>
                            <w:p w14:paraId="5AC39FA6" w14:textId="77777777" w:rsidR="00EA61AE" w:rsidRDefault="00EA61AE" w:rsidP="00EA61AE">
                              <w:pPr>
                                <w:spacing w:after="160" w:line="259" w:lineRule="auto"/>
                              </w:pPr>
                              <w:r>
                                <w:rPr>
                                  <w:color w:val="4472C4"/>
                                  <w:sz w:val="40"/>
                                </w:rPr>
                                <w:t xml:space="preserve"> </w:t>
                              </w:r>
                            </w:p>
                          </w:txbxContent>
                        </wps:txbx>
                        <wps:bodyPr horzOverflow="overflow" vert="horz" lIns="0" tIns="0" rIns="0" bIns="0" rtlCol="0">
                          <a:noAutofit/>
                        </wps:bodyPr>
                      </wps:wsp>
                    </wpg:wgp>
                  </a:graphicData>
                </a:graphic>
              </wp:inline>
            </w:drawing>
          </mc:Choice>
          <mc:Fallback>
            <w:pict>
              <v:group w14:anchorId="4AF1F755" id="Group 14336" o:spid="_x0000_s1026" style="width:402pt;height:282pt;mso-position-horizontal-relative:char;mso-position-vertical-relative:line" coordsize="51054,35814"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">
                <v:shape id="Picture 7" o:spid="_x0000_s1027" type="#_x0000_t75" style="position:absolute;width:51054;height:3581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">
                  <v:imagedata r:id="rId11" o:title=""/>
                </v:shape>
                <v:rect id="Rectangle 26" o:spid="_x0000_s1028" style="position:absolute;left:25523;top:24900;width:765;height:34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" filled="f" stroked="f">
                  <v:textbox inset="0,0,0,0">
                    <w:txbxContent>
                      <w:p w14:paraId="392BA772" w14:textId="77777777" w:rsidR="00EA61AE" w:rsidRDefault="00EA61AE" w:rsidP="00EA61AE">
                        <w:pPr>
                          <w:spacing w:after="160" w:line="259" w:lineRule="auto"/>
                        </w:pPr>
                        <w:r>
                          <w:rPr>
                            <w:color w:val="4472C4"/>
                            <w:sz w:val="40"/>
                          </w:rPr>
                          <w:t xml:space="preserve"> </w:t>
                        </w:r>
                      </w:p>
                    </w:txbxContent>
                  </v:textbox>
                </v:rect>
                <v:rect id="Rectangle 27" o:spid="_x0000_s1029" style="position:absolute;left:25523;top:29274;width:765;height:34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" filled="f" stroked="f">
                  <v:textbox inset="0,0,0,0">
                    <w:txbxContent>
                      <w:p w14:paraId="5AC39FA6" w14:textId="77777777" w:rsidR="00EA61AE" w:rsidRDefault="00EA61AE" w:rsidP="00EA61AE">
                        <w:pPr>
                          <w:spacing w:after="160" w:line="259" w:lineRule="auto"/>
                        </w:pPr>
                        <w:r>
                          <w:rPr>
                            <w:color w:val="4472C4"/>
                            <w:sz w:val="40"/>
                          </w:rPr>
                          <w:t xml:space="preserve"> </w:t>
                        </w:r>
                      </w:p>
                    </w:txbxContent>
                  </v:textbox>
                </v:rect>
                <w10:anchorlock/>
              </v:group>
            </w:pict>
          </mc:Fallback>
        </mc:AlternateContent>
      </w:r>
    </w:p>
    <w:p w14:paraId="098B9579" w14:textId="77777777" w:rsidR="00EA61AE" w:rsidRPr="00CE7E3B" w:rsidRDefault="00EA61AE" w:rsidP="00EA61AE">
      <w:pPr>
        <w:spacing w:line="259" w:lineRule="auto"/>
        <w:ind w:left="2981"/>
        <w:rPr>
          <w:sz w:val="24"/>
          <w:szCs w:val="24"/>
        </w:rPr>
      </w:pPr>
      <w:r w:rsidRPr="00CE7E3B">
        <w:rPr>
          <w:color w:val="4472C4"/>
          <w:sz w:val="24"/>
          <w:szCs w:val="24"/>
        </w:rPr>
        <w:t xml:space="preserve">‘Choosing to be Successful’ </w:t>
      </w:r>
    </w:p>
    <w:p w14:paraId="6F998255" w14:textId="77777777" w:rsidR="002A409D" w:rsidRPr="00CE7E3B" w:rsidRDefault="002A409D">
      <w:pPr>
        <w:spacing w:after="120"/>
        <w:rPr>
          <w:sz w:val="24"/>
          <w:szCs w:val="24"/>
        </w:rPr>
      </w:pPr>
    </w:p>
    <w:p w14:paraId="4CDBD064" w14:textId="77777777" w:rsidR="00965993" w:rsidRPr="00CE7E3B" w:rsidRDefault="00965993">
      <w:pPr>
        <w:spacing w:after="120"/>
        <w:rPr>
          <w:b/>
          <w:bCs/>
          <w:sz w:val="24"/>
          <w:szCs w:val="24"/>
        </w:rPr>
      </w:pPr>
    </w:p>
    <w:tbl>
      <w:tblPr>
        <w:tblW w:w="9720" w:type="dxa"/>
        <w:tblInd w:w="108" w:type="dxa"/>
        <w:tblBorders>
          <w:insideH w:val="single" w:sz="18" w:space="0" w:color="FFFFFF"/>
        </w:tblBorders>
        <w:tblCellMar>
          <w:left w:w="0" w:type="dxa"/>
          <w:right w:w="0" w:type="dxa"/>
        </w:tblCellMar>
        <w:tblLook w:val="04A0" w:firstRow="1" w:lastRow="0" w:firstColumn="1" w:lastColumn="0" w:noHBand="0" w:noVBand="1"/>
      </w:tblPr>
      <w:tblGrid>
        <w:gridCol w:w="2587"/>
        <w:gridCol w:w="3271"/>
        <w:gridCol w:w="3862"/>
      </w:tblGrid>
      <w:tr w:rsidR="002A409D" w:rsidRPr="00CE7E3B" w14:paraId="0A7DBE1B" w14:textId="77777777" w:rsidTr="00240040">
        <w:tc>
          <w:tcPr>
            <w:tcW w:w="2587" w:type="dxa"/>
            <w:tcBorders>
              <w:bottom w:val="single" w:sz="18" w:space="0" w:color="FFFFFF"/>
            </w:tcBorders>
            <w:shd w:val="clear" w:color="auto" w:fill="D8DFDE"/>
            <w:tcMar>
              <w:top w:w="57" w:type="dxa"/>
              <w:left w:w="113" w:type="dxa"/>
              <w:bottom w:w="57" w:type="dxa"/>
              <w:right w:w="113" w:type="dxa"/>
            </w:tcMar>
            <w:hideMark/>
          </w:tcPr>
          <w:p w14:paraId="343FC093" w14:textId="77777777" w:rsidR="002A409D" w:rsidRPr="00CE7E3B" w:rsidRDefault="001348F3">
            <w:pPr>
              <w:spacing w:after="120"/>
              <w:rPr>
                <w:color w:val="000000"/>
                <w:sz w:val="24"/>
                <w:szCs w:val="24"/>
              </w:rPr>
            </w:pPr>
            <w:r w:rsidRPr="00CE7E3B">
              <w:rPr>
                <w:b/>
                <w:bCs/>
                <w:color w:val="000000"/>
                <w:sz w:val="24"/>
                <w:szCs w:val="24"/>
              </w:rPr>
              <w:t>Approved by:</w:t>
            </w:r>
          </w:p>
        </w:tc>
        <w:tc>
          <w:tcPr>
            <w:tcW w:w="3271" w:type="dxa"/>
            <w:tcBorders>
              <w:bottom w:val="single" w:sz="18" w:space="0" w:color="FFFFFF"/>
            </w:tcBorders>
            <w:shd w:val="clear" w:color="auto" w:fill="D8DFDE"/>
            <w:tcMar>
              <w:top w:w="57" w:type="dxa"/>
              <w:left w:w="113" w:type="dxa"/>
              <w:bottom w:w="57" w:type="dxa"/>
              <w:right w:w="113" w:type="dxa"/>
            </w:tcMar>
            <w:hideMark/>
          </w:tcPr>
          <w:p w14:paraId="0CCB84C6" w14:textId="6EE77F82" w:rsidR="002A409D" w:rsidRPr="00CE7E3B" w:rsidRDefault="00125DCF">
            <w:pPr>
              <w:spacing w:after="120"/>
              <w:ind w:right="850"/>
              <w:rPr>
                <w:color w:val="000000"/>
                <w:sz w:val="24"/>
                <w:szCs w:val="24"/>
              </w:rPr>
            </w:pPr>
            <w:r w:rsidRPr="00CE7E3B">
              <w:rPr>
                <w:color w:val="000000"/>
                <w:sz w:val="24"/>
                <w:szCs w:val="24"/>
              </w:rPr>
              <w:t>The Governing Body</w:t>
            </w:r>
          </w:p>
        </w:tc>
        <w:tc>
          <w:tcPr>
            <w:tcW w:w="3862" w:type="dxa"/>
            <w:tcBorders>
              <w:bottom w:val="single" w:sz="18" w:space="0" w:color="FFFFFF"/>
            </w:tcBorders>
            <w:shd w:val="clear" w:color="auto" w:fill="D8DFDE"/>
            <w:tcMar>
              <w:top w:w="57" w:type="dxa"/>
              <w:left w:w="113" w:type="dxa"/>
              <w:bottom w:w="57" w:type="dxa"/>
              <w:right w:w="113" w:type="dxa"/>
            </w:tcMar>
            <w:hideMark/>
          </w:tcPr>
          <w:p w14:paraId="76B14A56" w14:textId="437EE3F0" w:rsidR="002A409D" w:rsidRPr="00CE7E3B" w:rsidRDefault="001348F3">
            <w:pPr>
              <w:spacing w:after="120"/>
              <w:ind w:right="850"/>
              <w:rPr>
                <w:color w:val="000000"/>
                <w:sz w:val="24"/>
                <w:szCs w:val="24"/>
              </w:rPr>
            </w:pPr>
            <w:r w:rsidRPr="00CE7E3B">
              <w:rPr>
                <w:b/>
                <w:bCs/>
                <w:color w:val="000000"/>
                <w:sz w:val="24"/>
                <w:szCs w:val="24"/>
              </w:rPr>
              <w:t>Date:</w:t>
            </w:r>
            <w:r w:rsidRPr="00CE7E3B">
              <w:rPr>
                <w:color w:val="000000"/>
                <w:sz w:val="24"/>
                <w:szCs w:val="24"/>
              </w:rPr>
              <w:t xml:space="preserve">  </w:t>
            </w:r>
          </w:p>
        </w:tc>
      </w:tr>
      <w:tr w:rsidR="002A409D" w:rsidRPr="00CE7E3B" w14:paraId="0CE8DCDA" w14:textId="77777777" w:rsidTr="00240040">
        <w:tc>
          <w:tcPr>
            <w:tcW w:w="2587" w:type="dxa"/>
            <w:tcBorders>
              <w:top w:val="single" w:sz="18" w:space="0" w:color="FFFFFF"/>
              <w:bottom w:val="single" w:sz="18" w:space="0" w:color="FFFFFF"/>
            </w:tcBorders>
            <w:shd w:val="clear" w:color="auto" w:fill="D8DFDE"/>
            <w:tcMar>
              <w:top w:w="57" w:type="dxa"/>
              <w:left w:w="113" w:type="dxa"/>
              <w:bottom w:w="57" w:type="dxa"/>
              <w:right w:w="113" w:type="dxa"/>
            </w:tcMar>
            <w:hideMark/>
          </w:tcPr>
          <w:p w14:paraId="14F2C4D6" w14:textId="77777777" w:rsidR="002A409D" w:rsidRPr="00CE7E3B" w:rsidRDefault="001348F3">
            <w:pPr>
              <w:spacing w:after="120"/>
              <w:rPr>
                <w:color w:val="000000"/>
                <w:sz w:val="24"/>
                <w:szCs w:val="24"/>
              </w:rPr>
            </w:pPr>
            <w:r w:rsidRPr="00CE7E3B">
              <w:rPr>
                <w:b/>
                <w:bCs/>
                <w:color w:val="000000"/>
                <w:sz w:val="24"/>
                <w:szCs w:val="24"/>
              </w:rPr>
              <w:t>Last reviewed on:</w:t>
            </w:r>
          </w:p>
        </w:tc>
        <w:tc>
          <w:tcPr>
            <w:tcW w:w="7133" w:type="dxa"/>
            <w:gridSpan w:val="2"/>
            <w:tcBorders>
              <w:top w:val="single" w:sz="18" w:space="0" w:color="FFFFFF"/>
              <w:bottom w:val="single" w:sz="18" w:space="0" w:color="FFFFFF"/>
            </w:tcBorders>
            <w:shd w:val="clear" w:color="auto" w:fill="D8DFDE"/>
            <w:tcMar>
              <w:top w:w="57" w:type="dxa"/>
              <w:left w:w="113" w:type="dxa"/>
              <w:bottom w:w="57" w:type="dxa"/>
              <w:right w:w="113" w:type="dxa"/>
            </w:tcMar>
            <w:hideMark/>
          </w:tcPr>
          <w:p w14:paraId="407613F8" w14:textId="2A1B0F3D" w:rsidR="002A409D" w:rsidRPr="00CE7E3B" w:rsidRDefault="00125DCF">
            <w:pPr>
              <w:spacing w:after="120"/>
              <w:ind w:right="850"/>
              <w:rPr>
                <w:color w:val="000000"/>
                <w:sz w:val="24"/>
                <w:szCs w:val="24"/>
              </w:rPr>
            </w:pPr>
            <w:r w:rsidRPr="00CE7E3B">
              <w:rPr>
                <w:color w:val="000000"/>
                <w:sz w:val="24"/>
                <w:szCs w:val="24"/>
              </w:rPr>
              <w:t>Ju</w:t>
            </w:r>
            <w:r w:rsidR="0074010E" w:rsidRPr="00CE7E3B">
              <w:rPr>
                <w:color w:val="000000"/>
                <w:sz w:val="24"/>
                <w:szCs w:val="24"/>
              </w:rPr>
              <w:t>ly</w:t>
            </w:r>
            <w:r w:rsidRPr="00CE7E3B">
              <w:rPr>
                <w:color w:val="000000"/>
                <w:sz w:val="24"/>
                <w:szCs w:val="24"/>
              </w:rPr>
              <w:t xml:space="preserve"> 2026</w:t>
            </w:r>
          </w:p>
        </w:tc>
      </w:tr>
      <w:tr w:rsidR="002A409D" w:rsidRPr="00CE7E3B" w14:paraId="7936A425" w14:textId="77777777" w:rsidTr="00240040">
        <w:tc>
          <w:tcPr>
            <w:tcW w:w="2587" w:type="dxa"/>
            <w:tcBorders>
              <w:top w:val="single" w:sz="18" w:space="0" w:color="FFFFFF"/>
            </w:tcBorders>
            <w:shd w:val="clear" w:color="auto" w:fill="D8DFDE"/>
            <w:tcMar>
              <w:top w:w="57" w:type="dxa"/>
              <w:left w:w="113" w:type="dxa"/>
              <w:bottom w:w="57" w:type="dxa"/>
              <w:right w:w="113" w:type="dxa"/>
            </w:tcMar>
            <w:hideMark/>
          </w:tcPr>
          <w:p w14:paraId="5C6D3CCF" w14:textId="77777777" w:rsidR="002A409D" w:rsidRPr="00CE7E3B" w:rsidRDefault="001348F3">
            <w:pPr>
              <w:spacing w:after="120"/>
              <w:rPr>
                <w:color w:val="000000"/>
                <w:sz w:val="24"/>
                <w:szCs w:val="24"/>
              </w:rPr>
            </w:pPr>
            <w:r w:rsidRPr="00CE7E3B">
              <w:rPr>
                <w:b/>
                <w:bCs/>
                <w:color w:val="000000"/>
                <w:sz w:val="24"/>
                <w:szCs w:val="24"/>
              </w:rPr>
              <w:t>Next review due by:</w:t>
            </w:r>
          </w:p>
        </w:tc>
        <w:tc>
          <w:tcPr>
            <w:tcW w:w="7133" w:type="dxa"/>
            <w:gridSpan w:val="2"/>
            <w:tcBorders>
              <w:top w:val="single" w:sz="18" w:space="0" w:color="FFFFFF"/>
            </w:tcBorders>
            <w:shd w:val="clear" w:color="auto" w:fill="D8DFDE"/>
            <w:tcMar>
              <w:top w:w="57" w:type="dxa"/>
              <w:left w:w="113" w:type="dxa"/>
              <w:bottom w:w="57" w:type="dxa"/>
              <w:right w:w="113" w:type="dxa"/>
            </w:tcMar>
            <w:hideMark/>
          </w:tcPr>
          <w:p w14:paraId="65C2B214" w14:textId="074DA8D3" w:rsidR="002A409D" w:rsidRPr="00CE7E3B" w:rsidRDefault="00125DCF">
            <w:pPr>
              <w:spacing w:after="120"/>
              <w:ind w:right="850"/>
              <w:rPr>
                <w:color w:val="000000"/>
                <w:sz w:val="24"/>
                <w:szCs w:val="24"/>
              </w:rPr>
            </w:pPr>
            <w:r w:rsidRPr="00CE7E3B">
              <w:rPr>
                <w:color w:val="000000"/>
                <w:sz w:val="24"/>
                <w:szCs w:val="24"/>
              </w:rPr>
              <w:t>Ju</w:t>
            </w:r>
            <w:r w:rsidR="0074010E" w:rsidRPr="00CE7E3B">
              <w:rPr>
                <w:color w:val="000000"/>
                <w:sz w:val="24"/>
                <w:szCs w:val="24"/>
              </w:rPr>
              <w:t>ly</w:t>
            </w:r>
            <w:r w:rsidRPr="00CE7E3B">
              <w:rPr>
                <w:color w:val="000000"/>
                <w:sz w:val="24"/>
                <w:szCs w:val="24"/>
              </w:rPr>
              <w:t xml:space="preserve"> 2027</w:t>
            </w:r>
          </w:p>
        </w:tc>
      </w:tr>
    </w:tbl>
    <w:p w14:paraId="05406CCC" w14:textId="139A937F" w:rsidR="00240040" w:rsidRPr="00CE7E3B" w:rsidRDefault="00240040" w:rsidP="00240040">
      <w:pPr>
        <w:pStyle w:val="ListParagraph"/>
        <w:keepNext/>
        <w:keepLines/>
        <w:numPr>
          <w:ilvl w:val="0"/>
          <w:numId w:val="37"/>
        </w:numPr>
        <w:spacing w:after="120" w:line="259" w:lineRule="auto"/>
        <w:rPr>
          <w:b/>
          <w:bCs/>
          <w:color w:val="0070C0"/>
          <w:sz w:val="24"/>
          <w:szCs w:val="24"/>
        </w:rPr>
      </w:pPr>
      <w:r w:rsidRPr="00CE7E3B">
        <w:rPr>
          <w:b/>
          <w:bCs/>
          <w:color w:val="0070C0"/>
          <w:sz w:val="24"/>
          <w:szCs w:val="24"/>
        </w:rPr>
        <w:lastRenderedPageBreak/>
        <w:t>Purpose</w:t>
      </w:r>
    </w:p>
    <w:p w14:paraId="3EC07346" w14:textId="77777777" w:rsidR="00240040" w:rsidRPr="00CE7E3B" w:rsidRDefault="00240040" w:rsidP="00240040">
      <w:pPr>
        <w:pStyle w:val="ListParagraph"/>
        <w:keepNext/>
        <w:keepLines/>
        <w:spacing w:after="120" w:line="259" w:lineRule="auto"/>
        <w:rPr>
          <w:sz w:val="24"/>
          <w:szCs w:val="24"/>
        </w:rPr>
      </w:pPr>
    </w:p>
    <w:p w14:paraId="16D01680" w14:textId="2E70F6FF" w:rsidR="002A409D" w:rsidRPr="00CE7E3B" w:rsidRDefault="00240040" w:rsidP="00240040">
      <w:pPr>
        <w:pStyle w:val="ListParagraph"/>
        <w:keepNext/>
        <w:keepLines/>
        <w:spacing w:after="120" w:line="259" w:lineRule="auto"/>
        <w:rPr>
          <w:sz w:val="24"/>
          <w:szCs w:val="24"/>
        </w:rPr>
      </w:pPr>
      <w:r w:rsidRPr="00CE7E3B">
        <w:rPr>
          <w:sz w:val="24"/>
          <w:szCs w:val="24"/>
        </w:rPr>
        <w:t>This policy outlines how individuals can raise concerns about the way the school handles their personal data, and how those concerns will be addressed in line with the Data (Use and Access) Act 2025 (DUAA) and the UK General Data Protection Regulation (UK GDPR).</w:t>
      </w:r>
    </w:p>
    <w:p w14:paraId="0D1BD5AB" w14:textId="77777777" w:rsidR="00240040" w:rsidRPr="00CE7E3B" w:rsidRDefault="00240040" w:rsidP="00240040">
      <w:pPr>
        <w:pStyle w:val="ListParagraph"/>
        <w:keepNext/>
        <w:keepLines/>
        <w:spacing w:after="120" w:line="259" w:lineRule="auto"/>
        <w:rPr>
          <w:sz w:val="24"/>
          <w:szCs w:val="24"/>
        </w:rPr>
      </w:pPr>
    </w:p>
    <w:p w14:paraId="3192324E" w14:textId="50A0AE8E" w:rsidR="00C92DD8" w:rsidRPr="00CE7E3B" w:rsidRDefault="00C92DD8" w:rsidP="00C92DD8">
      <w:pPr>
        <w:pStyle w:val="ListParagraph"/>
        <w:keepNext/>
        <w:keepLines/>
        <w:numPr>
          <w:ilvl w:val="0"/>
          <w:numId w:val="37"/>
        </w:numPr>
        <w:spacing w:after="120" w:line="259" w:lineRule="auto"/>
        <w:rPr>
          <w:b/>
          <w:bCs/>
          <w:color w:val="0070C0"/>
          <w:sz w:val="24"/>
          <w:szCs w:val="24"/>
        </w:rPr>
      </w:pPr>
      <w:r w:rsidRPr="00CE7E3B">
        <w:rPr>
          <w:b/>
          <w:bCs/>
          <w:color w:val="0070C0"/>
          <w:sz w:val="24"/>
          <w:szCs w:val="24"/>
        </w:rPr>
        <w:t xml:space="preserve">Scope </w:t>
      </w:r>
    </w:p>
    <w:p w14:paraId="0924F591" w14:textId="77777777" w:rsidR="00C92DD8" w:rsidRPr="00CE7E3B" w:rsidRDefault="00C92DD8" w:rsidP="00C92DD8">
      <w:pPr>
        <w:keepNext/>
        <w:keepLines/>
        <w:spacing w:after="120" w:line="259" w:lineRule="auto"/>
        <w:ind w:left="709"/>
        <w:rPr>
          <w:sz w:val="24"/>
          <w:szCs w:val="24"/>
        </w:rPr>
      </w:pPr>
      <w:r w:rsidRPr="00CE7E3B">
        <w:rPr>
          <w:sz w:val="24"/>
          <w:szCs w:val="24"/>
        </w:rPr>
        <w:t xml:space="preserve">This policy applies to any data subject whose personal data we are processing. This will include: </w:t>
      </w:r>
    </w:p>
    <w:p w14:paraId="57E47946" w14:textId="77777777" w:rsidR="00C92DD8" w:rsidRPr="00CE7E3B" w:rsidRDefault="00C92DD8" w:rsidP="00CE7E3B">
      <w:pPr>
        <w:keepNext/>
        <w:keepLines/>
        <w:spacing w:after="120" w:line="259" w:lineRule="auto"/>
        <w:ind w:left="1134"/>
        <w:rPr>
          <w:sz w:val="24"/>
          <w:szCs w:val="24"/>
        </w:rPr>
      </w:pPr>
      <w:r w:rsidRPr="00CE7E3B">
        <w:rPr>
          <w:sz w:val="24"/>
          <w:szCs w:val="24"/>
        </w:rPr>
        <w:t xml:space="preserve">• Children </w:t>
      </w:r>
    </w:p>
    <w:p w14:paraId="62C6071F" w14:textId="77777777" w:rsidR="00C92DD8" w:rsidRPr="00CE7E3B" w:rsidRDefault="00C92DD8" w:rsidP="00CE7E3B">
      <w:pPr>
        <w:keepNext/>
        <w:keepLines/>
        <w:spacing w:after="120" w:line="259" w:lineRule="auto"/>
        <w:ind w:left="1134"/>
        <w:rPr>
          <w:sz w:val="24"/>
          <w:szCs w:val="24"/>
        </w:rPr>
      </w:pPr>
      <w:r w:rsidRPr="00CE7E3B">
        <w:rPr>
          <w:sz w:val="24"/>
          <w:szCs w:val="24"/>
        </w:rPr>
        <w:t xml:space="preserve">• Parents/carers </w:t>
      </w:r>
    </w:p>
    <w:p w14:paraId="052B3F42" w14:textId="77777777" w:rsidR="00C92DD8" w:rsidRPr="00CE7E3B" w:rsidRDefault="00C92DD8" w:rsidP="00CE7E3B">
      <w:pPr>
        <w:keepNext/>
        <w:keepLines/>
        <w:spacing w:after="120" w:line="259" w:lineRule="auto"/>
        <w:ind w:left="1134"/>
        <w:rPr>
          <w:sz w:val="24"/>
          <w:szCs w:val="24"/>
        </w:rPr>
      </w:pPr>
      <w:r w:rsidRPr="00CE7E3B">
        <w:rPr>
          <w:sz w:val="24"/>
          <w:szCs w:val="24"/>
        </w:rPr>
        <w:t xml:space="preserve">• Staff </w:t>
      </w:r>
    </w:p>
    <w:p w14:paraId="28634082" w14:textId="77777777" w:rsidR="00836554" w:rsidRPr="00CE7E3B" w:rsidRDefault="00C92DD8" w:rsidP="00CE7E3B">
      <w:pPr>
        <w:keepNext/>
        <w:keepLines/>
        <w:spacing w:after="120" w:line="259" w:lineRule="auto"/>
        <w:ind w:left="1134"/>
        <w:rPr>
          <w:sz w:val="24"/>
          <w:szCs w:val="24"/>
        </w:rPr>
      </w:pPr>
      <w:r w:rsidRPr="00CE7E3B">
        <w:rPr>
          <w:sz w:val="24"/>
          <w:szCs w:val="24"/>
        </w:rPr>
        <w:t xml:space="preserve">• Third parties </w:t>
      </w:r>
    </w:p>
    <w:p w14:paraId="475A66A9" w14:textId="0D203A24" w:rsidR="00C92DD8" w:rsidRPr="00CE7E3B" w:rsidRDefault="00C92DD8" w:rsidP="00C92DD8">
      <w:pPr>
        <w:keepNext/>
        <w:keepLines/>
        <w:spacing w:after="120" w:line="259" w:lineRule="auto"/>
        <w:ind w:left="709"/>
        <w:rPr>
          <w:sz w:val="24"/>
          <w:szCs w:val="24"/>
        </w:rPr>
      </w:pPr>
      <w:r w:rsidRPr="00CE7E3B">
        <w:rPr>
          <w:sz w:val="24"/>
          <w:szCs w:val="24"/>
        </w:rPr>
        <w:t xml:space="preserve">Complaints may relate to: </w:t>
      </w:r>
    </w:p>
    <w:p w14:paraId="7EA4FE54" w14:textId="77777777" w:rsidR="00836554" w:rsidRPr="00CE7E3B" w:rsidRDefault="00C92DD8" w:rsidP="00CE7E3B">
      <w:pPr>
        <w:keepNext/>
        <w:keepLines/>
        <w:spacing w:after="120" w:line="259" w:lineRule="auto"/>
        <w:ind w:left="1134"/>
        <w:rPr>
          <w:sz w:val="24"/>
          <w:szCs w:val="24"/>
        </w:rPr>
      </w:pPr>
      <w:r w:rsidRPr="00CE7E3B">
        <w:rPr>
          <w:sz w:val="24"/>
          <w:szCs w:val="24"/>
        </w:rPr>
        <w:t xml:space="preserve">• Inaccurate or outdated personal data </w:t>
      </w:r>
    </w:p>
    <w:p w14:paraId="7E3FC4BE" w14:textId="77777777" w:rsidR="00836554" w:rsidRPr="00CE7E3B" w:rsidRDefault="00C92DD8" w:rsidP="00CE7E3B">
      <w:pPr>
        <w:keepNext/>
        <w:keepLines/>
        <w:spacing w:after="120" w:line="259" w:lineRule="auto"/>
        <w:ind w:left="1134"/>
        <w:rPr>
          <w:sz w:val="24"/>
          <w:szCs w:val="24"/>
        </w:rPr>
      </w:pPr>
      <w:r w:rsidRPr="00CE7E3B">
        <w:rPr>
          <w:sz w:val="24"/>
          <w:szCs w:val="24"/>
        </w:rPr>
        <w:t xml:space="preserve">• Unlawful data sharing </w:t>
      </w:r>
    </w:p>
    <w:p w14:paraId="110C79F5" w14:textId="77777777" w:rsidR="00836554" w:rsidRPr="00CE7E3B" w:rsidRDefault="00C92DD8" w:rsidP="00CE7E3B">
      <w:pPr>
        <w:keepNext/>
        <w:keepLines/>
        <w:spacing w:after="120" w:line="259" w:lineRule="auto"/>
        <w:ind w:left="1134"/>
        <w:rPr>
          <w:sz w:val="24"/>
          <w:szCs w:val="24"/>
        </w:rPr>
      </w:pPr>
      <w:r w:rsidRPr="00CE7E3B">
        <w:rPr>
          <w:sz w:val="24"/>
          <w:szCs w:val="24"/>
        </w:rPr>
        <w:t xml:space="preserve">• Failure to respond to a Subject Access Request (SAR) or concern about full compliance with a SAR </w:t>
      </w:r>
    </w:p>
    <w:p w14:paraId="2F73546E" w14:textId="77777777" w:rsidR="00836554" w:rsidRPr="00CE7E3B" w:rsidRDefault="00C92DD8" w:rsidP="00CE7E3B">
      <w:pPr>
        <w:keepNext/>
        <w:keepLines/>
        <w:spacing w:after="120" w:line="259" w:lineRule="auto"/>
        <w:ind w:left="1134"/>
        <w:rPr>
          <w:sz w:val="24"/>
          <w:szCs w:val="24"/>
        </w:rPr>
      </w:pPr>
      <w:r w:rsidRPr="00CE7E3B">
        <w:rPr>
          <w:sz w:val="24"/>
          <w:szCs w:val="24"/>
        </w:rPr>
        <w:t xml:space="preserve">• Excessive data retention </w:t>
      </w:r>
    </w:p>
    <w:p w14:paraId="5D39D63C" w14:textId="77777777" w:rsidR="00836554" w:rsidRPr="00CE7E3B" w:rsidRDefault="00C92DD8" w:rsidP="00CE7E3B">
      <w:pPr>
        <w:keepNext/>
        <w:keepLines/>
        <w:spacing w:after="120" w:line="259" w:lineRule="auto"/>
        <w:ind w:left="1134"/>
        <w:rPr>
          <w:sz w:val="24"/>
          <w:szCs w:val="24"/>
        </w:rPr>
      </w:pPr>
      <w:r w:rsidRPr="00CE7E3B">
        <w:rPr>
          <w:sz w:val="24"/>
          <w:szCs w:val="24"/>
        </w:rPr>
        <w:t xml:space="preserve">• Inappropriate use of profiling or artificial intelligence </w:t>
      </w:r>
    </w:p>
    <w:p w14:paraId="6C5A4DC9" w14:textId="767AB9E1" w:rsidR="00240040" w:rsidRPr="00CE7E3B" w:rsidRDefault="00C92DD8" w:rsidP="00CE7E3B">
      <w:pPr>
        <w:keepNext/>
        <w:keepLines/>
        <w:spacing w:after="120" w:line="259" w:lineRule="auto"/>
        <w:ind w:left="1134"/>
        <w:rPr>
          <w:sz w:val="24"/>
          <w:szCs w:val="24"/>
        </w:rPr>
      </w:pPr>
      <w:r w:rsidRPr="00CE7E3B">
        <w:rPr>
          <w:sz w:val="24"/>
          <w:szCs w:val="24"/>
        </w:rPr>
        <w:t>• Any breach of data protection rights</w:t>
      </w:r>
    </w:p>
    <w:p w14:paraId="43B52E3A" w14:textId="77777777" w:rsidR="00836554" w:rsidRPr="00CE7E3B" w:rsidRDefault="00836554" w:rsidP="00C92DD8">
      <w:pPr>
        <w:keepNext/>
        <w:keepLines/>
        <w:spacing w:after="120" w:line="259" w:lineRule="auto"/>
        <w:ind w:left="709"/>
        <w:rPr>
          <w:sz w:val="24"/>
          <w:szCs w:val="24"/>
        </w:rPr>
      </w:pPr>
    </w:p>
    <w:p w14:paraId="72DA319C" w14:textId="37AE2209" w:rsidR="00597F3B" w:rsidRPr="00CE7E3B" w:rsidRDefault="00597F3B" w:rsidP="00597F3B">
      <w:pPr>
        <w:pStyle w:val="ListParagraph"/>
        <w:keepNext/>
        <w:keepLines/>
        <w:numPr>
          <w:ilvl w:val="0"/>
          <w:numId w:val="37"/>
        </w:numPr>
        <w:spacing w:after="120" w:line="259" w:lineRule="auto"/>
        <w:rPr>
          <w:b/>
          <w:bCs/>
          <w:color w:val="0070C0"/>
          <w:sz w:val="24"/>
          <w:szCs w:val="24"/>
        </w:rPr>
      </w:pPr>
      <w:r w:rsidRPr="00CE7E3B">
        <w:rPr>
          <w:b/>
          <w:bCs/>
          <w:color w:val="0070C0"/>
          <w:sz w:val="24"/>
          <w:szCs w:val="24"/>
        </w:rPr>
        <w:t xml:space="preserve">How to Make a Complaint </w:t>
      </w:r>
    </w:p>
    <w:p w14:paraId="11FE957F" w14:textId="77777777" w:rsidR="00597F3B" w:rsidRPr="00CE7E3B" w:rsidRDefault="00597F3B" w:rsidP="00597F3B">
      <w:pPr>
        <w:pStyle w:val="ListParagraph"/>
        <w:keepNext/>
        <w:keepLines/>
        <w:spacing w:after="120" w:line="259" w:lineRule="auto"/>
        <w:rPr>
          <w:sz w:val="24"/>
          <w:szCs w:val="24"/>
        </w:rPr>
      </w:pPr>
    </w:p>
    <w:p w14:paraId="7C5FEB6E" w14:textId="77777777" w:rsidR="00E0012E" w:rsidRPr="00CE7E3B" w:rsidRDefault="00597F3B" w:rsidP="00597F3B">
      <w:pPr>
        <w:pStyle w:val="ListParagraph"/>
        <w:keepNext/>
        <w:keepLines/>
        <w:spacing w:after="120" w:line="259" w:lineRule="auto"/>
        <w:rPr>
          <w:sz w:val="24"/>
          <w:szCs w:val="24"/>
        </w:rPr>
      </w:pPr>
      <w:r w:rsidRPr="00CE7E3B">
        <w:rPr>
          <w:sz w:val="24"/>
          <w:szCs w:val="24"/>
        </w:rPr>
        <w:t xml:space="preserve">Complaints can be submitted via: </w:t>
      </w:r>
    </w:p>
    <w:p w14:paraId="34AE3E00" w14:textId="77777777" w:rsidR="003328F1" w:rsidRPr="00CE7E3B" w:rsidRDefault="003328F1" w:rsidP="00597F3B">
      <w:pPr>
        <w:pStyle w:val="ListParagraph"/>
        <w:keepNext/>
        <w:keepLines/>
        <w:spacing w:after="120" w:line="259" w:lineRule="auto"/>
        <w:rPr>
          <w:sz w:val="24"/>
          <w:szCs w:val="24"/>
        </w:rPr>
      </w:pPr>
    </w:p>
    <w:p w14:paraId="6D9CFC84" w14:textId="77777777" w:rsidR="00E0012E" w:rsidRPr="00CE7E3B" w:rsidRDefault="00597F3B" w:rsidP="003328F1">
      <w:pPr>
        <w:pStyle w:val="ListParagraph"/>
        <w:keepNext/>
        <w:keepLines/>
        <w:spacing w:after="120" w:line="259" w:lineRule="auto"/>
        <w:ind w:left="709"/>
        <w:rPr>
          <w:sz w:val="24"/>
          <w:szCs w:val="24"/>
        </w:rPr>
      </w:pPr>
      <w:r w:rsidRPr="00CE7E3B">
        <w:rPr>
          <w:sz w:val="24"/>
          <w:szCs w:val="24"/>
        </w:rPr>
        <w:t xml:space="preserve">• Email: </w:t>
      </w:r>
      <w:hyperlink r:id="rId12" w:history="1">
        <w:r w:rsidR="00E0012E" w:rsidRPr="00CE7E3B">
          <w:rPr>
            <w:rStyle w:val="Hyperlink"/>
            <w:sz w:val="24"/>
            <w:szCs w:val="24"/>
          </w:rPr>
          <w:t>enquiries@northscarleprimary.co.uk</w:t>
        </w:r>
      </w:hyperlink>
      <w:r w:rsidRPr="00CE7E3B">
        <w:rPr>
          <w:sz w:val="24"/>
          <w:szCs w:val="24"/>
        </w:rPr>
        <w:t xml:space="preserve"> </w:t>
      </w:r>
    </w:p>
    <w:p w14:paraId="39E1ADEA" w14:textId="77777777" w:rsidR="00CE7E3B" w:rsidRDefault="00597F3B" w:rsidP="00CE7E3B">
      <w:pPr>
        <w:pStyle w:val="ListParagraph"/>
        <w:keepNext/>
        <w:keepLines/>
        <w:spacing w:after="120" w:line="259" w:lineRule="auto"/>
        <w:ind w:left="1560" w:hanging="851"/>
        <w:rPr>
          <w:sz w:val="24"/>
          <w:szCs w:val="24"/>
        </w:rPr>
      </w:pPr>
      <w:r w:rsidRPr="00CE7E3B">
        <w:rPr>
          <w:sz w:val="24"/>
          <w:szCs w:val="24"/>
        </w:rPr>
        <w:t xml:space="preserve">• Post: </w:t>
      </w:r>
      <w:r w:rsidR="003328F1" w:rsidRPr="00CE7E3B">
        <w:rPr>
          <w:sz w:val="24"/>
          <w:szCs w:val="24"/>
        </w:rPr>
        <w:t xml:space="preserve">North Scarle </w:t>
      </w:r>
      <w:r w:rsidRPr="00CE7E3B">
        <w:rPr>
          <w:sz w:val="24"/>
          <w:szCs w:val="24"/>
        </w:rPr>
        <w:t xml:space="preserve">Primary School, </w:t>
      </w:r>
      <w:r w:rsidR="003328F1" w:rsidRPr="00CE7E3B">
        <w:rPr>
          <w:sz w:val="24"/>
          <w:szCs w:val="24"/>
        </w:rPr>
        <w:t>School Lane, North Scarle</w:t>
      </w:r>
      <w:r w:rsidRPr="00CE7E3B">
        <w:rPr>
          <w:sz w:val="24"/>
          <w:szCs w:val="24"/>
        </w:rPr>
        <w:t xml:space="preserve">, Lincolnshire, </w:t>
      </w:r>
    </w:p>
    <w:p w14:paraId="48F74DF5" w14:textId="21D9AC65" w:rsidR="00E0012E" w:rsidRPr="00CE7E3B" w:rsidRDefault="00CE7E3B" w:rsidP="00CE7E3B">
      <w:pPr>
        <w:pStyle w:val="ListParagraph"/>
        <w:keepNext/>
        <w:keepLines/>
        <w:spacing w:after="120" w:line="259" w:lineRule="auto"/>
        <w:ind w:left="1418" w:hanging="698"/>
        <w:rPr>
          <w:sz w:val="24"/>
          <w:szCs w:val="24"/>
        </w:rPr>
      </w:pPr>
      <w:r>
        <w:rPr>
          <w:sz w:val="24"/>
          <w:szCs w:val="24"/>
        </w:rPr>
        <w:tab/>
      </w:r>
      <w:r w:rsidR="00597F3B" w:rsidRPr="00CE7E3B">
        <w:rPr>
          <w:sz w:val="24"/>
          <w:szCs w:val="24"/>
        </w:rPr>
        <w:t>LN6 9</w:t>
      </w:r>
      <w:r w:rsidR="003328F1" w:rsidRPr="00CE7E3B">
        <w:rPr>
          <w:sz w:val="24"/>
          <w:szCs w:val="24"/>
        </w:rPr>
        <w:t>EY</w:t>
      </w:r>
    </w:p>
    <w:p w14:paraId="2908CFD7" w14:textId="1ED58F7F" w:rsidR="00E0012E" w:rsidRPr="00CE7E3B" w:rsidRDefault="00597F3B" w:rsidP="003328F1">
      <w:pPr>
        <w:pStyle w:val="ListParagraph"/>
        <w:keepNext/>
        <w:keepLines/>
        <w:spacing w:after="120" w:line="259" w:lineRule="auto"/>
        <w:ind w:left="709"/>
        <w:rPr>
          <w:sz w:val="24"/>
          <w:szCs w:val="24"/>
        </w:rPr>
      </w:pPr>
      <w:r w:rsidRPr="00CE7E3B">
        <w:rPr>
          <w:sz w:val="24"/>
          <w:szCs w:val="24"/>
        </w:rPr>
        <w:t xml:space="preserve">• Phone: 01522 </w:t>
      </w:r>
      <w:r w:rsidR="003328F1" w:rsidRPr="00CE7E3B">
        <w:rPr>
          <w:sz w:val="24"/>
          <w:szCs w:val="24"/>
        </w:rPr>
        <w:t>778724</w:t>
      </w:r>
      <w:r w:rsidRPr="00CE7E3B">
        <w:rPr>
          <w:sz w:val="24"/>
          <w:szCs w:val="24"/>
        </w:rPr>
        <w:t xml:space="preserve"> </w:t>
      </w:r>
    </w:p>
    <w:p w14:paraId="526F8522" w14:textId="77777777" w:rsidR="00E0012E" w:rsidRPr="00CE7E3B" w:rsidRDefault="00E0012E" w:rsidP="00E0012E">
      <w:pPr>
        <w:pStyle w:val="ListParagraph"/>
        <w:keepNext/>
        <w:keepLines/>
        <w:spacing w:after="120" w:line="259" w:lineRule="auto"/>
        <w:rPr>
          <w:sz w:val="24"/>
          <w:szCs w:val="24"/>
        </w:rPr>
      </w:pPr>
    </w:p>
    <w:p w14:paraId="6384E923" w14:textId="327BC2E4" w:rsidR="00E0012E" w:rsidRPr="00CE7E3B" w:rsidRDefault="00597F3B" w:rsidP="00E0012E">
      <w:pPr>
        <w:pStyle w:val="ListParagraph"/>
        <w:keepNext/>
        <w:keepLines/>
        <w:spacing w:after="120" w:line="259" w:lineRule="auto"/>
        <w:rPr>
          <w:sz w:val="24"/>
          <w:szCs w:val="24"/>
        </w:rPr>
      </w:pPr>
      <w:r w:rsidRPr="00CE7E3B">
        <w:rPr>
          <w:sz w:val="24"/>
          <w:szCs w:val="24"/>
        </w:rPr>
        <w:t xml:space="preserve">We require the </w:t>
      </w:r>
      <w:r w:rsidR="003328F1" w:rsidRPr="00CE7E3B">
        <w:rPr>
          <w:sz w:val="24"/>
          <w:szCs w:val="24"/>
        </w:rPr>
        <w:t>complainants</w:t>
      </w:r>
      <w:r w:rsidRPr="00CE7E3B">
        <w:rPr>
          <w:sz w:val="24"/>
          <w:szCs w:val="24"/>
        </w:rPr>
        <w:t xml:space="preserve">: </w:t>
      </w:r>
    </w:p>
    <w:p w14:paraId="3BB5D5F9" w14:textId="77777777" w:rsidR="00E0012E" w:rsidRPr="00CE7E3B" w:rsidRDefault="00E0012E" w:rsidP="00E0012E">
      <w:pPr>
        <w:pStyle w:val="ListParagraph"/>
        <w:keepNext/>
        <w:keepLines/>
        <w:spacing w:after="120" w:line="259" w:lineRule="auto"/>
        <w:rPr>
          <w:sz w:val="24"/>
          <w:szCs w:val="24"/>
        </w:rPr>
      </w:pPr>
    </w:p>
    <w:p w14:paraId="78568281" w14:textId="77777777" w:rsidR="00E0012E" w:rsidRPr="00CE7E3B" w:rsidRDefault="00597F3B" w:rsidP="00BA081A">
      <w:pPr>
        <w:pStyle w:val="ListParagraph"/>
        <w:keepNext/>
        <w:keepLines/>
        <w:spacing w:after="120" w:line="259" w:lineRule="auto"/>
        <w:ind w:left="709"/>
        <w:rPr>
          <w:sz w:val="24"/>
          <w:szCs w:val="24"/>
        </w:rPr>
      </w:pPr>
      <w:r w:rsidRPr="00CE7E3B">
        <w:rPr>
          <w:sz w:val="24"/>
          <w:szCs w:val="24"/>
        </w:rPr>
        <w:t xml:space="preserve">• Full name </w:t>
      </w:r>
    </w:p>
    <w:p w14:paraId="1932DDDC" w14:textId="77777777" w:rsidR="00E0012E" w:rsidRPr="00CE7E3B" w:rsidRDefault="00597F3B" w:rsidP="00BA081A">
      <w:pPr>
        <w:pStyle w:val="ListParagraph"/>
        <w:keepNext/>
        <w:keepLines/>
        <w:spacing w:after="120" w:line="259" w:lineRule="auto"/>
        <w:ind w:left="709"/>
        <w:rPr>
          <w:sz w:val="24"/>
          <w:szCs w:val="24"/>
        </w:rPr>
      </w:pPr>
      <w:r w:rsidRPr="00CE7E3B">
        <w:rPr>
          <w:sz w:val="24"/>
          <w:szCs w:val="24"/>
        </w:rPr>
        <w:t xml:space="preserve">• Contact details </w:t>
      </w:r>
    </w:p>
    <w:p w14:paraId="7AAC648B" w14:textId="77777777" w:rsidR="00E0012E" w:rsidRPr="00CE7E3B" w:rsidRDefault="00597F3B" w:rsidP="00BA081A">
      <w:pPr>
        <w:pStyle w:val="ListParagraph"/>
        <w:keepNext/>
        <w:keepLines/>
        <w:spacing w:after="120" w:line="259" w:lineRule="auto"/>
        <w:ind w:left="709"/>
        <w:rPr>
          <w:sz w:val="24"/>
          <w:szCs w:val="24"/>
        </w:rPr>
      </w:pPr>
      <w:r w:rsidRPr="00CE7E3B">
        <w:rPr>
          <w:sz w:val="24"/>
          <w:szCs w:val="24"/>
        </w:rPr>
        <w:t xml:space="preserve">• Description of their concerns </w:t>
      </w:r>
    </w:p>
    <w:p w14:paraId="13A9219B" w14:textId="77777777" w:rsidR="003328F1" w:rsidRPr="00CE7E3B" w:rsidRDefault="00597F3B" w:rsidP="00BA081A">
      <w:pPr>
        <w:pStyle w:val="ListParagraph"/>
        <w:keepNext/>
        <w:keepLines/>
        <w:spacing w:after="120" w:line="259" w:lineRule="auto"/>
        <w:ind w:left="709"/>
        <w:rPr>
          <w:sz w:val="24"/>
          <w:szCs w:val="24"/>
        </w:rPr>
      </w:pPr>
      <w:r w:rsidRPr="00CE7E3B">
        <w:rPr>
          <w:sz w:val="24"/>
          <w:szCs w:val="24"/>
        </w:rPr>
        <w:t xml:space="preserve">• Any supporting evidence If the complaint is unclear, we will ask for further information so that we can investigate appropriately. </w:t>
      </w:r>
    </w:p>
    <w:p w14:paraId="3AD8584F" w14:textId="77777777" w:rsidR="003328F1" w:rsidRPr="00CE7E3B" w:rsidRDefault="003328F1" w:rsidP="00E0012E">
      <w:pPr>
        <w:pStyle w:val="ListParagraph"/>
        <w:keepNext/>
        <w:keepLines/>
        <w:spacing w:after="120" w:line="259" w:lineRule="auto"/>
        <w:rPr>
          <w:sz w:val="24"/>
          <w:szCs w:val="24"/>
        </w:rPr>
      </w:pPr>
    </w:p>
    <w:p w14:paraId="6134CDA5" w14:textId="5A7AFA12" w:rsidR="00836554" w:rsidRPr="00CE7E3B" w:rsidRDefault="00597F3B" w:rsidP="00E0012E">
      <w:pPr>
        <w:pStyle w:val="ListParagraph"/>
        <w:keepNext/>
        <w:keepLines/>
        <w:spacing w:after="120" w:line="259" w:lineRule="auto"/>
        <w:rPr>
          <w:sz w:val="24"/>
          <w:szCs w:val="24"/>
        </w:rPr>
      </w:pPr>
      <w:r w:rsidRPr="00CE7E3B">
        <w:rPr>
          <w:sz w:val="24"/>
          <w:szCs w:val="24"/>
        </w:rPr>
        <w:lastRenderedPageBreak/>
        <w:t>If the complaint is made on behalf of someone else, e.g. a solicitor on behalf of a client, proof of authority to act must be provided. In the case of parents complaining about the processing of their child’s personal data, we may seek consent from the child if they are able to control their own privacy rights and will also consider any relevant safeguarding context.</w:t>
      </w:r>
    </w:p>
    <w:p w14:paraId="03DDC7A4" w14:textId="77777777" w:rsidR="00BA081A" w:rsidRPr="00CE7E3B" w:rsidRDefault="00BA081A" w:rsidP="00E0012E">
      <w:pPr>
        <w:pStyle w:val="ListParagraph"/>
        <w:keepNext/>
        <w:keepLines/>
        <w:spacing w:after="120" w:line="259" w:lineRule="auto"/>
        <w:rPr>
          <w:sz w:val="24"/>
          <w:szCs w:val="24"/>
        </w:rPr>
      </w:pPr>
    </w:p>
    <w:p w14:paraId="2F01BD60" w14:textId="77777777" w:rsidR="00BA081A" w:rsidRPr="00CE7E3B" w:rsidRDefault="00BA081A" w:rsidP="00BA081A">
      <w:pPr>
        <w:pStyle w:val="ListParagraph"/>
        <w:keepNext/>
        <w:keepLines/>
        <w:numPr>
          <w:ilvl w:val="0"/>
          <w:numId w:val="37"/>
        </w:numPr>
        <w:spacing w:after="120" w:line="259" w:lineRule="auto"/>
        <w:rPr>
          <w:b/>
          <w:bCs/>
          <w:color w:val="0070C0"/>
          <w:sz w:val="24"/>
          <w:szCs w:val="24"/>
        </w:rPr>
      </w:pPr>
      <w:r w:rsidRPr="00CE7E3B">
        <w:rPr>
          <w:b/>
          <w:bCs/>
          <w:color w:val="0070C0"/>
          <w:sz w:val="24"/>
          <w:szCs w:val="24"/>
        </w:rPr>
        <w:t>Identity verification</w:t>
      </w:r>
    </w:p>
    <w:p w14:paraId="1AC82FFA" w14:textId="1DA07052" w:rsidR="00BA081A" w:rsidRPr="00CE7E3B" w:rsidRDefault="00BA081A" w:rsidP="00BA081A">
      <w:pPr>
        <w:pStyle w:val="ListParagraph"/>
        <w:keepNext/>
        <w:keepLines/>
        <w:spacing w:after="120" w:line="259" w:lineRule="auto"/>
        <w:rPr>
          <w:b/>
          <w:bCs/>
          <w:color w:val="0070C0"/>
          <w:sz w:val="24"/>
          <w:szCs w:val="24"/>
        </w:rPr>
      </w:pPr>
      <w:r w:rsidRPr="00CE7E3B">
        <w:rPr>
          <w:b/>
          <w:bCs/>
          <w:color w:val="0070C0"/>
          <w:sz w:val="24"/>
          <w:szCs w:val="24"/>
        </w:rPr>
        <w:t xml:space="preserve"> </w:t>
      </w:r>
    </w:p>
    <w:p w14:paraId="31EFB9C2" w14:textId="77777777" w:rsidR="00BA081A" w:rsidRDefault="00BA081A" w:rsidP="00BA081A">
      <w:pPr>
        <w:pStyle w:val="ListParagraph"/>
        <w:keepNext/>
        <w:keepLines/>
        <w:spacing w:after="120" w:line="259" w:lineRule="auto"/>
        <w:rPr>
          <w:sz w:val="24"/>
          <w:szCs w:val="24"/>
        </w:rPr>
      </w:pPr>
      <w:r w:rsidRPr="00CE7E3B">
        <w:rPr>
          <w:sz w:val="24"/>
          <w:szCs w:val="24"/>
        </w:rPr>
        <w:t xml:space="preserve">To protect personal data, the school may request ID verification before investigating a complaint. Acceptable forms include: </w:t>
      </w:r>
    </w:p>
    <w:p w14:paraId="1FB843F4" w14:textId="77777777" w:rsidR="00776C9A" w:rsidRPr="00CE7E3B" w:rsidRDefault="00776C9A" w:rsidP="00BA081A">
      <w:pPr>
        <w:pStyle w:val="ListParagraph"/>
        <w:keepNext/>
        <w:keepLines/>
        <w:spacing w:after="120" w:line="259" w:lineRule="auto"/>
        <w:rPr>
          <w:sz w:val="24"/>
          <w:szCs w:val="24"/>
        </w:rPr>
      </w:pPr>
    </w:p>
    <w:p w14:paraId="68FDFF8C" w14:textId="77777777" w:rsidR="00BA081A" w:rsidRPr="00CE7E3B" w:rsidRDefault="00BA081A" w:rsidP="00BA081A">
      <w:pPr>
        <w:pStyle w:val="ListParagraph"/>
        <w:keepNext/>
        <w:keepLines/>
        <w:spacing w:after="120" w:line="259" w:lineRule="auto"/>
        <w:rPr>
          <w:sz w:val="24"/>
          <w:szCs w:val="24"/>
        </w:rPr>
      </w:pPr>
      <w:r w:rsidRPr="00CE7E3B">
        <w:rPr>
          <w:sz w:val="24"/>
          <w:szCs w:val="24"/>
        </w:rPr>
        <w:t xml:space="preserve">• Passport or driving license (for individuals) </w:t>
      </w:r>
    </w:p>
    <w:p w14:paraId="4082F9FD" w14:textId="54B61986" w:rsidR="00BA081A" w:rsidRPr="00CE7E3B" w:rsidRDefault="00BA081A" w:rsidP="00BA081A">
      <w:pPr>
        <w:pStyle w:val="ListParagraph"/>
        <w:keepNext/>
        <w:keepLines/>
        <w:spacing w:after="120" w:line="259" w:lineRule="auto"/>
        <w:rPr>
          <w:sz w:val="24"/>
          <w:szCs w:val="24"/>
        </w:rPr>
      </w:pPr>
      <w:r w:rsidRPr="00CE7E3B">
        <w:rPr>
          <w:sz w:val="24"/>
          <w:szCs w:val="24"/>
        </w:rPr>
        <w:t>• Written consent (for representatives)</w:t>
      </w:r>
    </w:p>
    <w:p w14:paraId="32859518" w14:textId="77777777" w:rsidR="00BA081A" w:rsidRPr="00CE7E3B" w:rsidRDefault="00BA081A" w:rsidP="00BA081A">
      <w:pPr>
        <w:pStyle w:val="ListParagraph"/>
        <w:keepNext/>
        <w:keepLines/>
        <w:spacing w:after="120" w:line="259" w:lineRule="auto"/>
        <w:rPr>
          <w:sz w:val="24"/>
          <w:szCs w:val="24"/>
        </w:rPr>
      </w:pPr>
    </w:p>
    <w:p w14:paraId="106D80AD" w14:textId="53EE30E2" w:rsidR="00E95652" w:rsidRPr="00CE7E3B" w:rsidRDefault="00E95652" w:rsidP="00E95652">
      <w:pPr>
        <w:pStyle w:val="ListParagraph"/>
        <w:keepNext/>
        <w:keepLines/>
        <w:numPr>
          <w:ilvl w:val="0"/>
          <w:numId w:val="37"/>
        </w:numPr>
        <w:spacing w:after="120" w:line="259" w:lineRule="auto"/>
        <w:rPr>
          <w:b/>
          <w:bCs/>
          <w:color w:val="0070C0"/>
          <w:sz w:val="24"/>
          <w:szCs w:val="24"/>
        </w:rPr>
      </w:pPr>
      <w:r w:rsidRPr="00CE7E3B">
        <w:rPr>
          <w:b/>
          <w:bCs/>
          <w:color w:val="0070C0"/>
          <w:sz w:val="24"/>
          <w:szCs w:val="24"/>
        </w:rPr>
        <w:t xml:space="preserve">Acknowledgement and response times </w:t>
      </w:r>
    </w:p>
    <w:p w14:paraId="1D007849" w14:textId="77777777" w:rsidR="00E95652" w:rsidRPr="00CE7E3B" w:rsidRDefault="00E95652" w:rsidP="00E95652">
      <w:pPr>
        <w:pStyle w:val="ListParagraph"/>
        <w:keepNext/>
        <w:keepLines/>
        <w:spacing w:after="120" w:line="259" w:lineRule="auto"/>
        <w:rPr>
          <w:sz w:val="24"/>
          <w:szCs w:val="24"/>
        </w:rPr>
      </w:pPr>
    </w:p>
    <w:p w14:paraId="3E4610A0" w14:textId="77777777" w:rsidR="00776C9A" w:rsidRDefault="00E95652" w:rsidP="00E95652">
      <w:pPr>
        <w:pStyle w:val="ListParagraph"/>
        <w:keepNext/>
        <w:keepLines/>
        <w:spacing w:after="120" w:line="259" w:lineRule="auto"/>
        <w:rPr>
          <w:sz w:val="24"/>
          <w:szCs w:val="24"/>
        </w:rPr>
      </w:pPr>
      <w:r w:rsidRPr="00CE7E3B">
        <w:rPr>
          <w:sz w:val="24"/>
          <w:szCs w:val="24"/>
        </w:rPr>
        <w:t xml:space="preserve">Complaints will be </w:t>
      </w:r>
      <w:proofErr w:type="gramStart"/>
      <w:r w:rsidRPr="00CE7E3B">
        <w:rPr>
          <w:sz w:val="24"/>
          <w:szCs w:val="24"/>
        </w:rPr>
        <w:t>acknowledged</w:t>
      </w:r>
      <w:proofErr w:type="gramEnd"/>
      <w:r w:rsidRPr="00CE7E3B">
        <w:rPr>
          <w:sz w:val="24"/>
          <w:szCs w:val="24"/>
        </w:rPr>
        <w:t xml:space="preserve"> within 30 calendar days. This includes complaints received during summer holidays. </w:t>
      </w:r>
    </w:p>
    <w:p w14:paraId="7DB14CA8" w14:textId="77777777" w:rsidR="00776C9A" w:rsidRDefault="00776C9A" w:rsidP="00E95652">
      <w:pPr>
        <w:pStyle w:val="ListParagraph"/>
        <w:keepNext/>
        <w:keepLines/>
        <w:spacing w:after="120" w:line="259" w:lineRule="auto"/>
        <w:rPr>
          <w:sz w:val="24"/>
          <w:szCs w:val="24"/>
        </w:rPr>
      </w:pPr>
    </w:p>
    <w:p w14:paraId="6D1DC717" w14:textId="77777777" w:rsidR="00776C9A" w:rsidRDefault="00E95652" w:rsidP="00E95652">
      <w:pPr>
        <w:pStyle w:val="ListParagraph"/>
        <w:keepNext/>
        <w:keepLines/>
        <w:spacing w:after="120" w:line="259" w:lineRule="auto"/>
        <w:rPr>
          <w:sz w:val="24"/>
          <w:szCs w:val="24"/>
        </w:rPr>
      </w:pPr>
      <w:r w:rsidRPr="00CE7E3B">
        <w:rPr>
          <w:sz w:val="24"/>
          <w:szCs w:val="24"/>
        </w:rPr>
        <w:t xml:space="preserve">A full response will be provided without undue delay, typically within 60 days, unless complexity requires more time. </w:t>
      </w:r>
    </w:p>
    <w:p w14:paraId="025108E8" w14:textId="77777777" w:rsidR="00776C9A" w:rsidRDefault="00776C9A" w:rsidP="00E95652">
      <w:pPr>
        <w:pStyle w:val="ListParagraph"/>
        <w:keepNext/>
        <w:keepLines/>
        <w:spacing w:after="120" w:line="259" w:lineRule="auto"/>
        <w:rPr>
          <w:sz w:val="24"/>
          <w:szCs w:val="24"/>
        </w:rPr>
      </w:pPr>
    </w:p>
    <w:p w14:paraId="56F31AB9" w14:textId="2A6BBD7C" w:rsidR="00BA081A" w:rsidRPr="00CE7E3B" w:rsidRDefault="00E95652" w:rsidP="00E95652">
      <w:pPr>
        <w:pStyle w:val="ListParagraph"/>
        <w:keepNext/>
        <w:keepLines/>
        <w:spacing w:after="120" w:line="259" w:lineRule="auto"/>
        <w:rPr>
          <w:sz w:val="24"/>
          <w:szCs w:val="24"/>
        </w:rPr>
      </w:pPr>
      <w:r w:rsidRPr="00CE7E3B">
        <w:rPr>
          <w:sz w:val="24"/>
          <w:szCs w:val="24"/>
        </w:rPr>
        <w:t>If there is likely to be any delay, we will inform the complainant about our progress and ensure that we have a clear record of our communication with the complainant.</w:t>
      </w:r>
    </w:p>
    <w:p w14:paraId="082E226B" w14:textId="77777777" w:rsidR="00E95652" w:rsidRPr="00CE7E3B" w:rsidRDefault="00E95652" w:rsidP="00E95652">
      <w:pPr>
        <w:pStyle w:val="ListParagraph"/>
        <w:keepNext/>
        <w:keepLines/>
        <w:spacing w:after="120" w:line="259" w:lineRule="auto"/>
        <w:rPr>
          <w:sz w:val="24"/>
          <w:szCs w:val="24"/>
        </w:rPr>
      </w:pPr>
    </w:p>
    <w:p w14:paraId="342B8DB2" w14:textId="05E7BBE9" w:rsidR="00B02F28" w:rsidRPr="00CE7E3B" w:rsidRDefault="00B02F28" w:rsidP="00B02F28">
      <w:pPr>
        <w:pStyle w:val="ListParagraph"/>
        <w:keepNext/>
        <w:keepLines/>
        <w:numPr>
          <w:ilvl w:val="0"/>
          <w:numId w:val="37"/>
        </w:numPr>
        <w:spacing w:after="120" w:line="259" w:lineRule="auto"/>
        <w:rPr>
          <w:b/>
          <w:bCs/>
          <w:color w:val="0070C0"/>
          <w:sz w:val="24"/>
          <w:szCs w:val="24"/>
        </w:rPr>
      </w:pPr>
      <w:r w:rsidRPr="00CE7E3B">
        <w:rPr>
          <w:b/>
          <w:bCs/>
          <w:color w:val="0070C0"/>
          <w:sz w:val="24"/>
          <w:szCs w:val="24"/>
        </w:rPr>
        <w:t xml:space="preserve">Investigation process </w:t>
      </w:r>
    </w:p>
    <w:p w14:paraId="124B5FB1" w14:textId="77777777" w:rsidR="00B02F28" w:rsidRPr="00CE7E3B" w:rsidRDefault="00B02F28" w:rsidP="00B02F28">
      <w:pPr>
        <w:pStyle w:val="ListParagraph"/>
        <w:keepNext/>
        <w:keepLines/>
        <w:spacing w:after="120" w:line="259" w:lineRule="auto"/>
        <w:rPr>
          <w:sz w:val="24"/>
          <w:szCs w:val="24"/>
        </w:rPr>
      </w:pPr>
    </w:p>
    <w:p w14:paraId="207D2AFA" w14:textId="77777777" w:rsidR="00776C9A" w:rsidRDefault="00B02F28" w:rsidP="00B02F28">
      <w:pPr>
        <w:pStyle w:val="ListParagraph"/>
        <w:keepNext/>
        <w:keepLines/>
        <w:spacing w:after="120" w:line="259" w:lineRule="auto"/>
        <w:rPr>
          <w:sz w:val="24"/>
          <w:szCs w:val="24"/>
        </w:rPr>
      </w:pPr>
      <w:r w:rsidRPr="00CE7E3B">
        <w:rPr>
          <w:sz w:val="24"/>
          <w:szCs w:val="24"/>
        </w:rPr>
        <w:t xml:space="preserve">The Data Protection Officer (DPO) or in-school Data Protection Lead will review the complaint. </w:t>
      </w:r>
    </w:p>
    <w:p w14:paraId="30CF5A85" w14:textId="77777777" w:rsidR="00776C9A" w:rsidRDefault="00776C9A" w:rsidP="00B02F28">
      <w:pPr>
        <w:pStyle w:val="ListParagraph"/>
        <w:keepNext/>
        <w:keepLines/>
        <w:spacing w:after="120" w:line="259" w:lineRule="auto"/>
        <w:rPr>
          <w:sz w:val="24"/>
          <w:szCs w:val="24"/>
        </w:rPr>
      </w:pPr>
    </w:p>
    <w:p w14:paraId="0F863FDF" w14:textId="7CE6797B" w:rsidR="00E95652" w:rsidRPr="00CE7E3B" w:rsidRDefault="00B02F28" w:rsidP="00B02F28">
      <w:pPr>
        <w:pStyle w:val="ListParagraph"/>
        <w:keepNext/>
        <w:keepLines/>
        <w:spacing w:after="120" w:line="259" w:lineRule="auto"/>
        <w:rPr>
          <w:sz w:val="24"/>
          <w:szCs w:val="24"/>
        </w:rPr>
      </w:pPr>
      <w:r w:rsidRPr="00CE7E3B">
        <w:rPr>
          <w:sz w:val="24"/>
          <w:szCs w:val="24"/>
        </w:rPr>
        <w:t>Relevant staff will also be consulted. The complainant will be informed of the outcome and any remedial actions taken.</w:t>
      </w:r>
    </w:p>
    <w:p w14:paraId="0B88BA3B" w14:textId="77777777" w:rsidR="00B02F28" w:rsidRPr="00CE7E3B" w:rsidRDefault="00B02F28" w:rsidP="00B02F28">
      <w:pPr>
        <w:pStyle w:val="ListParagraph"/>
        <w:keepNext/>
        <w:keepLines/>
        <w:spacing w:after="120" w:line="259" w:lineRule="auto"/>
        <w:rPr>
          <w:b/>
          <w:bCs/>
          <w:color w:val="0070C0"/>
          <w:sz w:val="24"/>
          <w:szCs w:val="24"/>
        </w:rPr>
      </w:pPr>
    </w:p>
    <w:p w14:paraId="088A838D" w14:textId="44E56DCC" w:rsidR="00B02F28" w:rsidRPr="00CE7E3B" w:rsidRDefault="00B02F28" w:rsidP="00B02F28">
      <w:pPr>
        <w:pStyle w:val="ListParagraph"/>
        <w:keepNext/>
        <w:keepLines/>
        <w:numPr>
          <w:ilvl w:val="0"/>
          <w:numId w:val="37"/>
        </w:numPr>
        <w:spacing w:after="120" w:line="259" w:lineRule="auto"/>
        <w:rPr>
          <w:b/>
          <w:bCs/>
          <w:color w:val="0070C0"/>
          <w:sz w:val="24"/>
          <w:szCs w:val="24"/>
        </w:rPr>
      </w:pPr>
      <w:r w:rsidRPr="00CE7E3B">
        <w:rPr>
          <w:b/>
          <w:bCs/>
          <w:color w:val="0070C0"/>
          <w:sz w:val="24"/>
          <w:szCs w:val="24"/>
        </w:rPr>
        <w:t>Escalation</w:t>
      </w:r>
    </w:p>
    <w:p w14:paraId="35BDE8C0" w14:textId="77777777" w:rsidR="00B02F28" w:rsidRPr="00CE7E3B" w:rsidRDefault="00B02F28" w:rsidP="00B02F28">
      <w:pPr>
        <w:pStyle w:val="ListParagraph"/>
        <w:keepNext/>
        <w:keepLines/>
        <w:spacing w:after="120" w:line="259" w:lineRule="auto"/>
        <w:rPr>
          <w:sz w:val="24"/>
          <w:szCs w:val="24"/>
        </w:rPr>
      </w:pPr>
    </w:p>
    <w:p w14:paraId="6BCBB590" w14:textId="45E661A1" w:rsidR="00B02F28" w:rsidRPr="00CE7E3B" w:rsidRDefault="00B02F28" w:rsidP="00B02F28">
      <w:pPr>
        <w:pStyle w:val="ListParagraph"/>
        <w:keepNext/>
        <w:keepLines/>
        <w:spacing w:after="120" w:line="259" w:lineRule="auto"/>
        <w:rPr>
          <w:sz w:val="24"/>
          <w:szCs w:val="24"/>
        </w:rPr>
      </w:pPr>
      <w:r w:rsidRPr="00CE7E3B">
        <w:rPr>
          <w:sz w:val="24"/>
          <w:szCs w:val="24"/>
        </w:rPr>
        <w:t xml:space="preserve">If the complainant is dissatisfied with the outcome, they may escalate the matter to The Information Commissioner’s Office (ICO): </w:t>
      </w:r>
      <w:hyperlink r:id="rId13" w:history="1">
        <w:r w:rsidRPr="00CE7E3B">
          <w:rPr>
            <w:rStyle w:val="Hyperlink"/>
            <w:sz w:val="24"/>
            <w:szCs w:val="24"/>
          </w:rPr>
          <w:t>https://ico.org.uk/concerns/</w:t>
        </w:r>
      </w:hyperlink>
    </w:p>
    <w:p w14:paraId="4B8DBE67" w14:textId="77777777" w:rsidR="00B02F28" w:rsidRPr="00CE7E3B" w:rsidRDefault="00B02F28" w:rsidP="00B02F28">
      <w:pPr>
        <w:pStyle w:val="ListParagraph"/>
        <w:keepNext/>
        <w:keepLines/>
        <w:spacing w:after="120" w:line="259" w:lineRule="auto"/>
        <w:rPr>
          <w:sz w:val="24"/>
          <w:szCs w:val="24"/>
        </w:rPr>
      </w:pPr>
    </w:p>
    <w:p w14:paraId="24521333" w14:textId="7BB7419F" w:rsidR="00CE7E3B" w:rsidRPr="00CE7E3B" w:rsidRDefault="00CE7E3B" w:rsidP="00CE7E3B">
      <w:pPr>
        <w:pStyle w:val="ListParagraph"/>
        <w:keepNext/>
        <w:keepLines/>
        <w:numPr>
          <w:ilvl w:val="0"/>
          <w:numId w:val="37"/>
        </w:numPr>
        <w:spacing w:after="120" w:line="259" w:lineRule="auto"/>
        <w:rPr>
          <w:b/>
          <w:bCs/>
          <w:color w:val="0070C0"/>
          <w:sz w:val="24"/>
          <w:szCs w:val="24"/>
        </w:rPr>
      </w:pPr>
      <w:r w:rsidRPr="00CE7E3B">
        <w:rPr>
          <w:b/>
          <w:bCs/>
          <w:color w:val="0070C0"/>
          <w:sz w:val="24"/>
          <w:szCs w:val="24"/>
        </w:rPr>
        <w:t xml:space="preserve">Record keeping </w:t>
      </w:r>
    </w:p>
    <w:p w14:paraId="5C983BE8" w14:textId="77777777" w:rsidR="00CE7E3B" w:rsidRPr="00CE7E3B" w:rsidRDefault="00CE7E3B" w:rsidP="00CE7E3B">
      <w:pPr>
        <w:pStyle w:val="ListParagraph"/>
        <w:keepNext/>
        <w:keepLines/>
        <w:spacing w:after="120" w:line="259" w:lineRule="auto"/>
        <w:rPr>
          <w:sz w:val="24"/>
          <w:szCs w:val="24"/>
        </w:rPr>
      </w:pPr>
    </w:p>
    <w:p w14:paraId="60D787BE" w14:textId="405D7682" w:rsidR="00B02F28" w:rsidRPr="00CE7E3B" w:rsidRDefault="00CE7E3B" w:rsidP="00CE7E3B">
      <w:pPr>
        <w:pStyle w:val="ListParagraph"/>
        <w:keepNext/>
        <w:keepLines/>
        <w:spacing w:after="120" w:line="259" w:lineRule="auto"/>
        <w:rPr>
          <w:sz w:val="24"/>
          <w:szCs w:val="24"/>
        </w:rPr>
      </w:pPr>
      <w:r w:rsidRPr="00CE7E3B">
        <w:rPr>
          <w:sz w:val="24"/>
          <w:szCs w:val="24"/>
        </w:rPr>
        <w:t>All complaints and outcomes will be logged securely and retained in line with the school’s existing retention schedule for complaints. This is to comply with the Accountability principle of the UK GDPR.</w:t>
      </w:r>
    </w:p>
    <w:p w14:paraId="2A2C0152" w14:textId="77777777" w:rsidR="00CE7E3B" w:rsidRPr="00CE7E3B" w:rsidRDefault="00CE7E3B" w:rsidP="00CE7E3B">
      <w:pPr>
        <w:pStyle w:val="ListParagraph"/>
        <w:keepNext/>
        <w:keepLines/>
        <w:spacing w:after="120" w:line="259" w:lineRule="auto"/>
        <w:rPr>
          <w:sz w:val="24"/>
          <w:szCs w:val="24"/>
        </w:rPr>
      </w:pPr>
    </w:p>
    <w:p w14:paraId="5BFA0635" w14:textId="21CCF799" w:rsidR="00CE7E3B" w:rsidRPr="00CE7E3B" w:rsidRDefault="00CE7E3B" w:rsidP="00CE7E3B">
      <w:pPr>
        <w:pStyle w:val="ListParagraph"/>
        <w:keepNext/>
        <w:keepLines/>
        <w:numPr>
          <w:ilvl w:val="0"/>
          <w:numId w:val="37"/>
        </w:numPr>
        <w:spacing w:after="120" w:line="259" w:lineRule="auto"/>
        <w:rPr>
          <w:b/>
          <w:bCs/>
          <w:color w:val="0070C0"/>
          <w:sz w:val="24"/>
          <w:szCs w:val="24"/>
        </w:rPr>
      </w:pPr>
      <w:r w:rsidRPr="00CE7E3B">
        <w:rPr>
          <w:b/>
          <w:bCs/>
          <w:color w:val="0070C0"/>
          <w:sz w:val="24"/>
          <w:szCs w:val="24"/>
        </w:rPr>
        <w:t xml:space="preserve">Review </w:t>
      </w:r>
    </w:p>
    <w:p w14:paraId="671292E7" w14:textId="77777777" w:rsidR="00CE7E3B" w:rsidRPr="00CE7E3B" w:rsidRDefault="00CE7E3B" w:rsidP="00CE7E3B">
      <w:pPr>
        <w:pStyle w:val="ListParagraph"/>
        <w:keepNext/>
        <w:keepLines/>
        <w:spacing w:after="120" w:line="259" w:lineRule="auto"/>
        <w:rPr>
          <w:sz w:val="24"/>
          <w:szCs w:val="24"/>
        </w:rPr>
      </w:pPr>
    </w:p>
    <w:p w14:paraId="05E51C1F" w14:textId="4F4361FA" w:rsidR="00CE7E3B" w:rsidRPr="00CE7E3B" w:rsidRDefault="00CE7E3B" w:rsidP="00CE7E3B">
      <w:pPr>
        <w:pStyle w:val="ListParagraph"/>
        <w:keepNext/>
        <w:keepLines/>
        <w:spacing w:after="120" w:line="259" w:lineRule="auto"/>
        <w:rPr>
          <w:sz w:val="24"/>
          <w:szCs w:val="24"/>
        </w:rPr>
      </w:pPr>
      <w:r w:rsidRPr="00CE7E3B">
        <w:rPr>
          <w:sz w:val="24"/>
          <w:szCs w:val="24"/>
        </w:rPr>
        <w:t>This procedure will be reviewed annually or upon significant legislative change.</w:t>
      </w:r>
    </w:p>
    <w:sectPr w:rsidR="00CE7E3B" w:rsidRPr="00CE7E3B" w:rsidSect="001A7155">
      <w:headerReference w:type="default" r:id="rId14"/>
      <w:footerReference w:type="default" r:id="rId15"/>
      <w:pgSz w:w="11906" w:h="16838"/>
      <w:pgMar w:top="992" w:right="1077" w:bottom="993" w:left="1077" w:header="708" w:footer="375"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3D15A25" w14:textId="77777777" w:rsidR="00141ADF" w:rsidRDefault="00141ADF">
      <w:r>
        <w:separator/>
      </w:r>
    </w:p>
  </w:endnote>
  <w:endnote w:type="continuationSeparator" w:id="0">
    <w:p w14:paraId="6BF5AC1C" w14:textId="77777777" w:rsidR="00141ADF" w:rsidRDefault="00141AD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MS Mincho">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5271B9" w14:textId="77777777" w:rsidR="002A409D" w:rsidRDefault="001348F3">
    <w:pPr>
      <w:shd w:val="clear" w:color="auto" w:fill="FFFFFF"/>
      <w:spacing w:after="120"/>
      <w:rPr>
        <w:sz w:val="16"/>
        <w:szCs w:val="16"/>
      </w:rPr>
    </w:pPr>
    <w:r>
      <w:rPr>
        <w:sz w:val="16"/>
        <w:szCs w:val="16"/>
      </w:rPr>
      <w:t>Page</w:t>
    </w:r>
    <w:r>
      <w:rPr>
        <w:b/>
        <w:bCs/>
        <w:color w:val="808080"/>
        <w:sz w:val="16"/>
        <w:szCs w:val="16"/>
      </w:rPr>
      <w:t xml:space="preserve"> </w:t>
    </w:r>
    <w:r w:rsidRPr="00043C2A">
      <w:rPr>
        <w:b/>
        <w:bCs/>
        <w:color w:val="4F81BD" w:themeColor="accent1"/>
        <w:sz w:val="16"/>
        <w:szCs w:val="16"/>
      </w:rPr>
      <w:t>|</w:t>
    </w:r>
    <w:r>
      <w:rPr>
        <w:color w:val="808080"/>
        <w:sz w:val="16"/>
        <w:szCs w:val="16"/>
      </w:rPr>
      <w:t xml:space="preserve"> </w:t>
    </w:r>
    <w:r>
      <w:rPr>
        <w:color w:val="808080"/>
        <w:sz w:val="16"/>
        <w:szCs w:val="16"/>
      </w:rPr>
      <w:fldChar w:fldCharType="begin"/>
    </w:r>
    <w:r>
      <w:rPr>
        <w:color w:val="808080"/>
        <w:sz w:val="16"/>
        <w:szCs w:val="16"/>
      </w:rPr>
      <w:instrText xml:space="preserve"> PAGE   \* MERGEFORMAT </w:instrText>
    </w:r>
    <w:r>
      <w:rPr>
        <w:color w:val="808080"/>
        <w:sz w:val="16"/>
        <w:szCs w:val="16"/>
      </w:rPr>
      <w:fldChar w:fldCharType="separate"/>
    </w:r>
    <w:r>
      <w:rPr>
        <w:sz w:val="16"/>
        <w:szCs w:val="16"/>
      </w:rPr>
      <w:t>17</w:t>
    </w:r>
    <w:r>
      <w:rPr>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9F14A53" w14:textId="77777777" w:rsidR="00141ADF" w:rsidRDefault="00141ADF">
      <w:r>
        <w:separator/>
      </w:r>
    </w:p>
  </w:footnote>
  <w:footnote w:type="continuationSeparator" w:id="0">
    <w:p w14:paraId="59C99DEA" w14:textId="77777777" w:rsidR="00141ADF" w:rsidRDefault="00141AD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242288" w14:textId="77777777" w:rsidR="002A409D" w:rsidRDefault="002A409D">
    <w:pPr>
      <w:spacing w:after="120"/>
    </w:pPr>
  </w:p>
  <w:p w14:paraId="034D727C" w14:textId="77777777" w:rsidR="002A409D" w:rsidRDefault="002A409D">
    <w:pPr>
      <w:spacing w:after="120"/>
    </w:pPr>
  </w:p>
  <w:p w14:paraId="4D2D9F91" w14:textId="77777777" w:rsidR="002A409D" w:rsidRDefault="002A409D">
    <w:pPr>
      <w:spacing w:after="12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9pt;height:10.65pt" o:bullet="t">
        <v:imagedata r:id="rId1" o:title=""/>
      </v:shape>
    </w:pict>
  </w:numPicBullet>
  <w:numPicBullet w:numPicBulletId="1">
    <w:pict>
      <v:shape id="_x0000_i1026" type="#_x0000_t75" style="width:6.9pt;height:10.65pt" o:bullet="t">
        <v:imagedata r:id="rId2" o:title=""/>
      </v:shape>
    </w:pict>
  </w:numPicBullet>
  <w:numPicBullet w:numPicBulletId="2">
    <w:pict>
      <v:shape id="_x0000_i1027" type="#_x0000_t75" style="width:566.6pt;height:904.05pt" o:bullet="t">
        <v:imagedata r:id="rId3" o:title="Blue Pointer-01-01"/>
      </v:shape>
    </w:pict>
  </w:numPicBullet>
  <w:abstractNum w:abstractNumId="0" w15:restartNumberingAfterBreak="0">
    <w:nsid w:val="00000001"/>
    <w:multiLevelType w:val="hybridMultilevel"/>
    <w:tmpl w:val="00000001"/>
    <w:lvl w:ilvl="0" w:tplc="406CBC5E">
      <w:start w:val="1"/>
      <w:numFmt w:val="bullet"/>
      <w:lvlText w:val=""/>
      <w:lvlPicBulletId w:val="0"/>
      <w:lvlJc w:val="left"/>
      <w:pPr>
        <w:ind w:left="720" w:hanging="360"/>
      </w:pPr>
      <w:rPr>
        <w:rFonts w:ascii="Symbol" w:hAnsi="Symbol"/>
        <w:sz w:val="25"/>
      </w:rPr>
    </w:lvl>
    <w:lvl w:ilvl="1" w:tplc="1AE05B3E">
      <w:start w:val="1"/>
      <w:numFmt w:val="bullet"/>
      <w:lvlText w:val="o"/>
      <w:lvlJc w:val="left"/>
      <w:pPr>
        <w:tabs>
          <w:tab w:val="num" w:pos="1440"/>
        </w:tabs>
        <w:ind w:left="1440" w:hanging="360"/>
      </w:pPr>
      <w:rPr>
        <w:rFonts w:ascii="Courier New" w:hAnsi="Courier New"/>
      </w:rPr>
    </w:lvl>
    <w:lvl w:ilvl="2" w:tplc="CFCC54C6">
      <w:start w:val="1"/>
      <w:numFmt w:val="bullet"/>
      <w:lvlText w:val=""/>
      <w:lvlJc w:val="left"/>
      <w:pPr>
        <w:tabs>
          <w:tab w:val="num" w:pos="2160"/>
        </w:tabs>
        <w:ind w:left="2160" w:hanging="360"/>
      </w:pPr>
      <w:rPr>
        <w:rFonts w:ascii="Wingdings" w:hAnsi="Wingdings"/>
      </w:rPr>
    </w:lvl>
    <w:lvl w:ilvl="3" w:tplc="97B46568">
      <w:start w:val="1"/>
      <w:numFmt w:val="bullet"/>
      <w:lvlText w:val=""/>
      <w:lvlJc w:val="left"/>
      <w:pPr>
        <w:tabs>
          <w:tab w:val="num" w:pos="2880"/>
        </w:tabs>
        <w:ind w:left="2880" w:hanging="360"/>
      </w:pPr>
      <w:rPr>
        <w:rFonts w:ascii="Symbol" w:hAnsi="Symbol"/>
      </w:rPr>
    </w:lvl>
    <w:lvl w:ilvl="4" w:tplc="BB5C3F10">
      <w:start w:val="1"/>
      <w:numFmt w:val="bullet"/>
      <w:lvlText w:val="o"/>
      <w:lvlJc w:val="left"/>
      <w:pPr>
        <w:tabs>
          <w:tab w:val="num" w:pos="3600"/>
        </w:tabs>
        <w:ind w:left="3600" w:hanging="360"/>
      </w:pPr>
      <w:rPr>
        <w:rFonts w:ascii="Courier New" w:hAnsi="Courier New"/>
      </w:rPr>
    </w:lvl>
    <w:lvl w:ilvl="5" w:tplc="C34EF9EE">
      <w:start w:val="1"/>
      <w:numFmt w:val="bullet"/>
      <w:lvlText w:val=""/>
      <w:lvlJc w:val="left"/>
      <w:pPr>
        <w:tabs>
          <w:tab w:val="num" w:pos="4320"/>
        </w:tabs>
        <w:ind w:left="4320" w:hanging="360"/>
      </w:pPr>
      <w:rPr>
        <w:rFonts w:ascii="Wingdings" w:hAnsi="Wingdings"/>
      </w:rPr>
    </w:lvl>
    <w:lvl w:ilvl="6" w:tplc="C9B49D78">
      <w:start w:val="1"/>
      <w:numFmt w:val="bullet"/>
      <w:lvlText w:val=""/>
      <w:lvlJc w:val="left"/>
      <w:pPr>
        <w:tabs>
          <w:tab w:val="num" w:pos="5040"/>
        </w:tabs>
        <w:ind w:left="5040" w:hanging="360"/>
      </w:pPr>
      <w:rPr>
        <w:rFonts w:ascii="Symbol" w:hAnsi="Symbol"/>
      </w:rPr>
    </w:lvl>
    <w:lvl w:ilvl="7" w:tplc="85DE298C">
      <w:start w:val="1"/>
      <w:numFmt w:val="bullet"/>
      <w:lvlText w:val="o"/>
      <w:lvlJc w:val="left"/>
      <w:pPr>
        <w:tabs>
          <w:tab w:val="num" w:pos="5760"/>
        </w:tabs>
        <w:ind w:left="5760" w:hanging="360"/>
      </w:pPr>
      <w:rPr>
        <w:rFonts w:ascii="Courier New" w:hAnsi="Courier New"/>
      </w:rPr>
    </w:lvl>
    <w:lvl w:ilvl="8" w:tplc="6A6ACD7C">
      <w:start w:val="1"/>
      <w:numFmt w:val="bullet"/>
      <w:lvlText w:val=""/>
      <w:lvlJc w:val="left"/>
      <w:pPr>
        <w:tabs>
          <w:tab w:val="num" w:pos="6480"/>
        </w:tabs>
        <w:ind w:left="6480" w:hanging="360"/>
      </w:pPr>
      <w:rPr>
        <w:rFonts w:ascii="Wingdings" w:hAnsi="Wingdings"/>
      </w:rPr>
    </w:lvl>
  </w:abstractNum>
  <w:abstractNum w:abstractNumId="1" w15:restartNumberingAfterBreak="0">
    <w:nsid w:val="00000002"/>
    <w:multiLevelType w:val="hybridMultilevel"/>
    <w:tmpl w:val="00000002"/>
    <w:lvl w:ilvl="0" w:tplc="285CC8E8">
      <w:start w:val="1"/>
      <w:numFmt w:val="bullet"/>
      <w:lvlText w:val=""/>
      <w:lvlPicBulletId w:val="1"/>
      <w:lvlJc w:val="left"/>
      <w:pPr>
        <w:ind w:left="720" w:hanging="360"/>
      </w:pPr>
      <w:rPr>
        <w:rFonts w:ascii="Symbol" w:hAnsi="Symbol"/>
        <w:sz w:val="25"/>
      </w:rPr>
    </w:lvl>
    <w:lvl w:ilvl="1" w:tplc="007CD5FA">
      <w:start w:val="1"/>
      <w:numFmt w:val="bullet"/>
      <w:lvlText w:val="o"/>
      <w:lvlJc w:val="left"/>
      <w:pPr>
        <w:tabs>
          <w:tab w:val="num" w:pos="1440"/>
        </w:tabs>
        <w:ind w:left="1440" w:hanging="360"/>
      </w:pPr>
      <w:rPr>
        <w:rFonts w:ascii="Courier New" w:hAnsi="Courier New"/>
      </w:rPr>
    </w:lvl>
    <w:lvl w:ilvl="2" w:tplc="517A40DA">
      <w:start w:val="1"/>
      <w:numFmt w:val="bullet"/>
      <w:lvlText w:val=""/>
      <w:lvlJc w:val="left"/>
      <w:pPr>
        <w:tabs>
          <w:tab w:val="num" w:pos="2160"/>
        </w:tabs>
        <w:ind w:left="2160" w:hanging="360"/>
      </w:pPr>
      <w:rPr>
        <w:rFonts w:ascii="Wingdings" w:hAnsi="Wingdings"/>
      </w:rPr>
    </w:lvl>
    <w:lvl w:ilvl="3" w:tplc="69766860">
      <w:start w:val="1"/>
      <w:numFmt w:val="bullet"/>
      <w:lvlText w:val=""/>
      <w:lvlJc w:val="left"/>
      <w:pPr>
        <w:tabs>
          <w:tab w:val="num" w:pos="2880"/>
        </w:tabs>
        <w:ind w:left="2880" w:hanging="360"/>
      </w:pPr>
      <w:rPr>
        <w:rFonts w:ascii="Symbol" w:hAnsi="Symbol"/>
      </w:rPr>
    </w:lvl>
    <w:lvl w:ilvl="4" w:tplc="B5006DA4">
      <w:start w:val="1"/>
      <w:numFmt w:val="bullet"/>
      <w:lvlText w:val="o"/>
      <w:lvlJc w:val="left"/>
      <w:pPr>
        <w:tabs>
          <w:tab w:val="num" w:pos="3600"/>
        </w:tabs>
        <w:ind w:left="3600" w:hanging="360"/>
      </w:pPr>
      <w:rPr>
        <w:rFonts w:ascii="Courier New" w:hAnsi="Courier New"/>
      </w:rPr>
    </w:lvl>
    <w:lvl w:ilvl="5" w:tplc="C1EC1F90">
      <w:start w:val="1"/>
      <w:numFmt w:val="bullet"/>
      <w:lvlText w:val=""/>
      <w:lvlJc w:val="left"/>
      <w:pPr>
        <w:tabs>
          <w:tab w:val="num" w:pos="4320"/>
        </w:tabs>
        <w:ind w:left="4320" w:hanging="360"/>
      </w:pPr>
      <w:rPr>
        <w:rFonts w:ascii="Wingdings" w:hAnsi="Wingdings"/>
      </w:rPr>
    </w:lvl>
    <w:lvl w:ilvl="6" w:tplc="3E5CE3E4">
      <w:start w:val="1"/>
      <w:numFmt w:val="bullet"/>
      <w:lvlText w:val=""/>
      <w:lvlJc w:val="left"/>
      <w:pPr>
        <w:tabs>
          <w:tab w:val="num" w:pos="5040"/>
        </w:tabs>
        <w:ind w:left="5040" w:hanging="360"/>
      </w:pPr>
      <w:rPr>
        <w:rFonts w:ascii="Symbol" w:hAnsi="Symbol"/>
      </w:rPr>
    </w:lvl>
    <w:lvl w:ilvl="7" w:tplc="24FAED94">
      <w:start w:val="1"/>
      <w:numFmt w:val="bullet"/>
      <w:lvlText w:val="o"/>
      <w:lvlJc w:val="left"/>
      <w:pPr>
        <w:tabs>
          <w:tab w:val="num" w:pos="5760"/>
        </w:tabs>
        <w:ind w:left="5760" w:hanging="360"/>
      </w:pPr>
      <w:rPr>
        <w:rFonts w:ascii="Courier New" w:hAnsi="Courier New"/>
      </w:rPr>
    </w:lvl>
    <w:lvl w:ilvl="8" w:tplc="ED7A20C6">
      <w:start w:val="1"/>
      <w:numFmt w:val="bullet"/>
      <w:lvlText w:val=""/>
      <w:lvlJc w:val="left"/>
      <w:pPr>
        <w:tabs>
          <w:tab w:val="num" w:pos="6480"/>
        </w:tabs>
        <w:ind w:left="6480" w:hanging="360"/>
      </w:pPr>
      <w:rPr>
        <w:rFonts w:ascii="Wingdings" w:hAnsi="Wingdings"/>
      </w:rPr>
    </w:lvl>
  </w:abstractNum>
  <w:abstractNum w:abstractNumId="2" w15:restartNumberingAfterBreak="0">
    <w:nsid w:val="00000003"/>
    <w:multiLevelType w:val="hybridMultilevel"/>
    <w:tmpl w:val="00000003"/>
    <w:lvl w:ilvl="0" w:tplc="06D0CF66">
      <w:start w:val="1"/>
      <w:numFmt w:val="bullet"/>
      <w:lvlText w:val=""/>
      <w:lvlPicBulletId w:val="1"/>
      <w:lvlJc w:val="left"/>
      <w:pPr>
        <w:ind w:left="720" w:hanging="360"/>
      </w:pPr>
      <w:rPr>
        <w:rFonts w:ascii="Symbol" w:hAnsi="Symbol"/>
        <w:sz w:val="25"/>
      </w:rPr>
    </w:lvl>
    <w:lvl w:ilvl="1" w:tplc="144ABFD0">
      <w:start w:val="1"/>
      <w:numFmt w:val="bullet"/>
      <w:lvlText w:val="o"/>
      <w:lvlJc w:val="left"/>
      <w:pPr>
        <w:tabs>
          <w:tab w:val="num" w:pos="1440"/>
        </w:tabs>
        <w:ind w:left="1440" w:hanging="360"/>
      </w:pPr>
      <w:rPr>
        <w:rFonts w:ascii="Courier New" w:hAnsi="Courier New"/>
      </w:rPr>
    </w:lvl>
    <w:lvl w:ilvl="2" w:tplc="2ADED582">
      <w:start w:val="1"/>
      <w:numFmt w:val="bullet"/>
      <w:lvlText w:val=""/>
      <w:lvlJc w:val="left"/>
      <w:pPr>
        <w:tabs>
          <w:tab w:val="num" w:pos="2160"/>
        </w:tabs>
        <w:ind w:left="2160" w:hanging="360"/>
      </w:pPr>
      <w:rPr>
        <w:rFonts w:ascii="Wingdings" w:hAnsi="Wingdings"/>
      </w:rPr>
    </w:lvl>
    <w:lvl w:ilvl="3" w:tplc="78C0E0EA">
      <w:start w:val="1"/>
      <w:numFmt w:val="bullet"/>
      <w:lvlText w:val=""/>
      <w:lvlJc w:val="left"/>
      <w:pPr>
        <w:tabs>
          <w:tab w:val="num" w:pos="2880"/>
        </w:tabs>
        <w:ind w:left="2880" w:hanging="360"/>
      </w:pPr>
      <w:rPr>
        <w:rFonts w:ascii="Symbol" w:hAnsi="Symbol"/>
      </w:rPr>
    </w:lvl>
    <w:lvl w:ilvl="4" w:tplc="205E2908">
      <w:start w:val="1"/>
      <w:numFmt w:val="bullet"/>
      <w:lvlText w:val="o"/>
      <w:lvlJc w:val="left"/>
      <w:pPr>
        <w:tabs>
          <w:tab w:val="num" w:pos="3600"/>
        </w:tabs>
        <w:ind w:left="3600" w:hanging="360"/>
      </w:pPr>
      <w:rPr>
        <w:rFonts w:ascii="Courier New" w:hAnsi="Courier New"/>
      </w:rPr>
    </w:lvl>
    <w:lvl w:ilvl="5" w:tplc="66C03504">
      <w:start w:val="1"/>
      <w:numFmt w:val="bullet"/>
      <w:lvlText w:val=""/>
      <w:lvlJc w:val="left"/>
      <w:pPr>
        <w:tabs>
          <w:tab w:val="num" w:pos="4320"/>
        </w:tabs>
        <w:ind w:left="4320" w:hanging="360"/>
      </w:pPr>
      <w:rPr>
        <w:rFonts w:ascii="Wingdings" w:hAnsi="Wingdings"/>
      </w:rPr>
    </w:lvl>
    <w:lvl w:ilvl="6" w:tplc="4D227778">
      <w:start w:val="1"/>
      <w:numFmt w:val="bullet"/>
      <w:lvlText w:val=""/>
      <w:lvlJc w:val="left"/>
      <w:pPr>
        <w:tabs>
          <w:tab w:val="num" w:pos="5040"/>
        </w:tabs>
        <w:ind w:left="5040" w:hanging="360"/>
      </w:pPr>
      <w:rPr>
        <w:rFonts w:ascii="Symbol" w:hAnsi="Symbol"/>
      </w:rPr>
    </w:lvl>
    <w:lvl w:ilvl="7" w:tplc="CFA6C97C">
      <w:start w:val="1"/>
      <w:numFmt w:val="bullet"/>
      <w:lvlText w:val="o"/>
      <w:lvlJc w:val="left"/>
      <w:pPr>
        <w:tabs>
          <w:tab w:val="num" w:pos="5760"/>
        </w:tabs>
        <w:ind w:left="5760" w:hanging="360"/>
      </w:pPr>
      <w:rPr>
        <w:rFonts w:ascii="Courier New" w:hAnsi="Courier New"/>
      </w:rPr>
    </w:lvl>
    <w:lvl w:ilvl="8" w:tplc="285E06F8">
      <w:start w:val="1"/>
      <w:numFmt w:val="bullet"/>
      <w:lvlText w:val=""/>
      <w:lvlJc w:val="left"/>
      <w:pPr>
        <w:tabs>
          <w:tab w:val="num" w:pos="6480"/>
        </w:tabs>
        <w:ind w:left="6480" w:hanging="360"/>
      </w:pPr>
      <w:rPr>
        <w:rFonts w:ascii="Wingdings" w:hAnsi="Wingdings"/>
      </w:rPr>
    </w:lvl>
  </w:abstractNum>
  <w:abstractNum w:abstractNumId="3" w15:restartNumberingAfterBreak="0">
    <w:nsid w:val="00000004"/>
    <w:multiLevelType w:val="hybridMultilevel"/>
    <w:tmpl w:val="00000004"/>
    <w:lvl w:ilvl="0" w:tplc="35AA4AC6">
      <w:start w:val="1"/>
      <w:numFmt w:val="bullet"/>
      <w:lvlText w:val=""/>
      <w:lvlPicBulletId w:val="1"/>
      <w:lvlJc w:val="left"/>
      <w:pPr>
        <w:ind w:left="720" w:hanging="360"/>
      </w:pPr>
      <w:rPr>
        <w:rFonts w:ascii="Symbol" w:hAnsi="Symbol"/>
        <w:sz w:val="25"/>
      </w:rPr>
    </w:lvl>
    <w:lvl w:ilvl="1" w:tplc="23AE120A">
      <w:start w:val="1"/>
      <w:numFmt w:val="bullet"/>
      <w:lvlText w:val="o"/>
      <w:lvlJc w:val="left"/>
      <w:pPr>
        <w:tabs>
          <w:tab w:val="num" w:pos="1440"/>
        </w:tabs>
        <w:ind w:left="1440" w:hanging="360"/>
      </w:pPr>
      <w:rPr>
        <w:rFonts w:ascii="Courier New" w:hAnsi="Courier New"/>
      </w:rPr>
    </w:lvl>
    <w:lvl w:ilvl="2" w:tplc="779C240C">
      <w:start w:val="1"/>
      <w:numFmt w:val="bullet"/>
      <w:lvlText w:val=""/>
      <w:lvlJc w:val="left"/>
      <w:pPr>
        <w:tabs>
          <w:tab w:val="num" w:pos="2160"/>
        </w:tabs>
        <w:ind w:left="2160" w:hanging="360"/>
      </w:pPr>
      <w:rPr>
        <w:rFonts w:ascii="Wingdings" w:hAnsi="Wingdings"/>
      </w:rPr>
    </w:lvl>
    <w:lvl w:ilvl="3" w:tplc="686ECB8C">
      <w:start w:val="1"/>
      <w:numFmt w:val="bullet"/>
      <w:lvlText w:val=""/>
      <w:lvlJc w:val="left"/>
      <w:pPr>
        <w:tabs>
          <w:tab w:val="num" w:pos="2880"/>
        </w:tabs>
        <w:ind w:left="2880" w:hanging="360"/>
      </w:pPr>
      <w:rPr>
        <w:rFonts w:ascii="Symbol" w:hAnsi="Symbol"/>
      </w:rPr>
    </w:lvl>
    <w:lvl w:ilvl="4" w:tplc="3D96385E">
      <w:start w:val="1"/>
      <w:numFmt w:val="bullet"/>
      <w:lvlText w:val="o"/>
      <w:lvlJc w:val="left"/>
      <w:pPr>
        <w:tabs>
          <w:tab w:val="num" w:pos="3600"/>
        </w:tabs>
        <w:ind w:left="3600" w:hanging="360"/>
      </w:pPr>
      <w:rPr>
        <w:rFonts w:ascii="Courier New" w:hAnsi="Courier New"/>
      </w:rPr>
    </w:lvl>
    <w:lvl w:ilvl="5" w:tplc="F9E219FC">
      <w:start w:val="1"/>
      <w:numFmt w:val="bullet"/>
      <w:lvlText w:val=""/>
      <w:lvlJc w:val="left"/>
      <w:pPr>
        <w:tabs>
          <w:tab w:val="num" w:pos="4320"/>
        </w:tabs>
        <w:ind w:left="4320" w:hanging="360"/>
      </w:pPr>
      <w:rPr>
        <w:rFonts w:ascii="Wingdings" w:hAnsi="Wingdings"/>
      </w:rPr>
    </w:lvl>
    <w:lvl w:ilvl="6" w:tplc="3C64201A">
      <w:start w:val="1"/>
      <w:numFmt w:val="bullet"/>
      <w:lvlText w:val=""/>
      <w:lvlJc w:val="left"/>
      <w:pPr>
        <w:tabs>
          <w:tab w:val="num" w:pos="5040"/>
        </w:tabs>
        <w:ind w:left="5040" w:hanging="360"/>
      </w:pPr>
      <w:rPr>
        <w:rFonts w:ascii="Symbol" w:hAnsi="Symbol"/>
      </w:rPr>
    </w:lvl>
    <w:lvl w:ilvl="7" w:tplc="ED9E7510">
      <w:start w:val="1"/>
      <w:numFmt w:val="bullet"/>
      <w:lvlText w:val="o"/>
      <w:lvlJc w:val="left"/>
      <w:pPr>
        <w:tabs>
          <w:tab w:val="num" w:pos="5760"/>
        </w:tabs>
        <w:ind w:left="5760" w:hanging="360"/>
      </w:pPr>
      <w:rPr>
        <w:rFonts w:ascii="Courier New" w:hAnsi="Courier New"/>
      </w:rPr>
    </w:lvl>
    <w:lvl w:ilvl="8" w:tplc="7C8EC542">
      <w:start w:val="1"/>
      <w:numFmt w:val="bullet"/>
      <w:lvlText w:val=""/>
      <w:lvlJc w:val="left"/>
      <w:pPr>
        <w:tabs>
          <w:tab w:val="num" w:pos="6480"/>
        </w:tabs>
        <w:ind w:left="6480" w:hanging="360"/>
      </w:pPr>
      <w:rPr>
        <w:rFonts w:ascii="Wingdings" w:hAnsi="Wingdings"/>
      </w:rPr>
    </w:lvl>
  </w:abstractNum>
  <w:abstractNum w:abstractNumId="4" w15:restartNumberingAfterBreak="0">
    <w:nsid w:val="00000005"/>
    <w:multiLevelType w:val="hybridMultilevel"/>
    <w:tmpl w:val="00000005"/>
    <w:lvl w:ilvl="0" w:tplc="7B7CA40E">
      <w:start w:val="1"/>
      <w:numFmt w:val="bullet"/>
      <w:lvlText w:val=""/>
      <w:lvlJc w:val="left"/>
      <w:pPr>
        <w:ind w:left="720" w:hanging="360"/>
      </w:pPr>
      <w:rPr>
        <w:rFonts w:ascii="Symbol" w:hAnsi="Symbol"/>
        <w:b w:val="0"/>
        <w:bCs w:val="0"/>
      </w:rPr>
    </w:lvl>
    <w:lvl w:ilvl="1" w:tplc="39E68CB8">
      <w:start w:val="1"/>
      <w:numFmt w:val="bullet"/>
      <w:lvlText w:val="o"/>
      <w:lvlJc w:val="left"/>
      <w:pPr>
        <w:tabs>
          <w:tab w:val="num" w:pos="1440"/>
        </w:tabs>
        <w:ind w:left="1440" w:hanging="360"/>
      </w:pPr>
      <w:rPr>
        <w:rFonts w:ascii="Courier New" w:hAnsi="Courier New"/>
      </w:rPr>
    </w:lvl>
    <w:lvl w:ilvl="2" w:tplc="F8E89F8E">
      <w:start w:val="1"/>
      <w:numFmt w:val="bullet"/>
      <w:lvlText w:val=""/>
      <w:lvlJc w:val="left"/>
      <w:pPr>
        <w:tabs>
          <w:tab w:val="num" w:pos="2160"/>
        </w:tabs>
        <w:ind w:left="2160" w:hanging="360"/>
      </w:pPr>
      <w:rPr>
        <w:rFonts w:ascii="Wingdings" w:hAnsi="Wingdings"/>
      </w:rPr>
    </w:lvl>
    <w:lvl w:ilvl="3" w:tplc="9A16E68C">
      <w:start w:val="1"/>
      <w:numFmt w:val="bullet"/>
      <w:lvlText w:val=""/>
      <w:lvlJc w:val="left"/>
      <w:pPr>
        <w:tabs>
          <w:tab w:val="num" w:pos="2880"/>
        </w:tabs>
        <w:ind w:left="2880" w:hanging="360"/>
      </w:pPr>
      <w:rPr>
        <w:rFonts w:ascii="Symbol" w:hAnsi="Symbol"/>
      </w:rPr>
    </w:lvl>
    <w:lvl w:ilvl="4" w:tplc="09AA0632">
      <w:start w:val="1"/>
      <w:numFmt w:val="bullet"/>
      <w:lvlText w:val="o"/>
      <w:lvlJc w:val="left"/>
      <w:pPr>
        <w:tabs>
          <w:tab w:val="num" w:pos="3600"/>
        </w:tabs>
        <w:ind w:left="3600" w:hanging="360"/>
      </w:pPr>
      <w:rPr>
        <w:rFonts w:ascii="Courier New" w:hAnsi="Courier New"/>
      </w:rPr>
    </w:lvl>
    <w:lvl w:ilvl="5" w:tplc="0914A130">
      <w:start w:val="1"/>
      <w:numFmt w:val="bullet"/>
      <w:lvlText w:val=""/>
      <w:lvlJc w:val="left"/>
      <w:pPr>
        <w:tabs>
          <w:tab w:val="num" w:pos="4320"/>
        </w:tabs>
        <w:ind w:left="4320" w:hanging="360"/>
      </w:pPr>
      <w:rPr>
        <w:rFonts w:ascii="Wingdings" w:hAnsi="Wingdings"/>
      </w:rPr>
    </w:lvl>
    <w:lvl w:ilvl="6" w:tplc="4DA04574">
      <w:start w:val="1"/>
      <w:numFmt w:val="bullet"/>
      <w:lvlText w:val=""/>
      <w:lvlJc w:val="left"/>
      <w:pPr>
        <w:tabs>
          <w:tab w:val="num" w:pos="5040"/>
        </w:tabs>
        <w:ind w:left="5040" w:hanging="360"/>
      </w:pPr>
      <w:rPr>
        <w:rFonts w:ascii="Symbol" w:hAnsi="Symbol"/>
      </w:rPr>
    </w:lvl>
    <w:lvl w:ilvl="7" w:tplc="F65CE262">
      <w:start w:val="1"/>
      <w:numFmt w:val="bullet"/>
      <w:lvlText w:val="o"/>
      <w:lvlJc w:val="left"/>
      <w:pPr>
        <w:tabs>
          <w:tab w:val="num" w:pos="5760"/>
        </w:tabs>
        <w:ind w:left="5760" w:hanging="360"/>
      </w:pPr>
      <w:rPr>
        <w:rFonts w:ascii="Courier New" w:hAnsi="Courier New"/>
      </w:rPr>
    </w:lvl>
    <w:lvl w:ilvl="8" w:tplc="654C7E9E">
      <w:start w:val="1"/>
      <w:numFmt w:val="bullet"/>
      <w:lvlText w:val=""/>
      <w:lvlJc w:val="left"/>
      <w:pPr>
        <w:tabs>
          <w:tab w:val="num" w:pos="6480"/>
        </w:tabs>
        <w:ind w:left="6480" w:hanging="360"/>
      </w:pPr>
      <w:rPr>
        <w:rFonts w:ascii="Wingdings" w:hAnsi="Wingdings"/>
      </w:rPr>
    </w:lvl>
  </w:abstractNum>
  <w:abstractNum w:abstractNumId="5" w15:restartNumberingAfterBreak="0">
    <w:nsid w:val="00000006"/>
    <w:multiLevelType w:val="hybridMultilevel"/>
    <w:tmpl w:val="00000006"/>
    <w:lvl w:ilvl="0" w:tplc="F104F11C">
      <w:start w:val="1"/>
      <w:numFmt w:val="bullet"/>
      <w:lvlText w:val=""/>
      <w:lvlPicBulletId w:val="1"/>
      <w:lvlJc w:val="left"/>
      <w:pPr>
        <w:ind w:left="720" w:hanging="360"/>
      </w:pPr>
      <w:rPr>
        <w:rFonts w:ascii="Symbol" w:hAnsi="Symbol"/>
        <w:sz w:val="25"/>
      </w:rPr>
    </w:lvl>
    <w:lvl w:ilvl="1" w:tplc="757456E0">
      <w:start w:val="1"/>
      <w:numFmt w:val="bullet"/>
      <w:lvlText w:val="o"/>
      <w:lvlJc w:val="left"/>
      <w:pPr>
        <w:tabs>
          <w:tab w:val="num" w:pos="1440"/>
        </w:tabs>
        <w:ind w:left="1440" w:hanging="360"/>
      </w:pPr>
      <w:rPr>
        <w:rFonts w:ascii="Courier New" w:hAnsi="Courier New"/>
      </w:rPr>
    </w:lvl>
    <w:lvl w:ilvl="2" w:tplc="44803100">
      <w:start w:val="1"/>
      <w:numFmt w:val="bullet"/>
      <w:lvlText w:val=""/>
      <w:lvlJc w:val="left"/>
      <w:pPr>
        <w:tabs>
          <w:tab w:val="num" w:pos="2160"/>
        </w:tabs>
        <w:ind w:left="2160" w:hanging="360"/>
      </w:pPr>
      <w:rPr>
        <w:rFonts w:ascii="Wingdings" w:hAnsi="Wingdings"/>
      </w:rPr>
    </w:lvl>
    <w:lvl w:ilvl="3" w:tplc="2FF65238">
      <w:start w:val="1"/>
      <w:numFmt w:val="bullet"/>
      <w:lvlText w:val=""/>
      <w:lvlJc w:val="left"/>
      <w:pPr>
        <w:tabs>
          <w:tab w:val="num" w:pos="2880"/>
        </w:tabs>
        <w:ind w:left="2880" w:hanging="360"/>
      </w:pPr>
      <w:rPr>
        <w:rFonts w:ascii="Symbol" w:hAnsi="Symbol"/>
      </w:rPr>
    </w:lvl>
    <w:lvl w:ilvl="4" w:tplc="A4C4A370">
      <w:start w:val="1"/>
      <w:numFmt w:val="bullet"/>
      <w:lvlText w:val="o"/>
      <w:lvlJc w:val="left"/>
      <w:pPr>
        <w:tabs>
          <w:tab w:val="num" w:pos="3600"/>
        </w:tabs>
        <w:ind w:left="3600" w:hanging="360"/>
      </w:pPr>
      <w:rPr>
        <w:rFonts w:ascii="Courier New" w:hAnsi="Courier New"/>
      </w:rPr>
    </w:lvl>
    <w:lvl w:ilvl="5" w:tplc="9EF4A0C2">
      <w:start w:val="1"/>
      <w:numFmt w:val="bullet"/>
      <w:lvlText w:val=""/>
      <w:lvlJc w:val="left"/>
      <w:pPr>
        <w:tabs>
          <w:tab w:val="num" w:pos="4320"/>
        </w:tabs>
        <w:ind w:left="4320" w:hanging="360"/>
      </w:pPr>
      <w:rPr>
        <w:rFonts w:ascii="Wingdings" w:hAnsi="Wingdings"/>
      </w:rPr>
    </w:lvl>
    <w:lvl w:ilvl="6" w:tplc="A2807A64">
      <w:start w:val="1"/>
      <w:numFmt w:val="bullet"/>
      <w:lvlText w:val=""/>
      <w:lvlJc w:val="left"/>
      <w:pPr>
        <w:tabs>
          <w:tab w:val="num" w:pos="5040"/>
        </w:tabs>
        <w:ind w:left="5040" w:hanging="360"/>
      </w:pPr>
      <w:rPr>
        <w:rFonts w:ascii="Symbol" w:hAnsi="Symbol"/>
      </w:rPr>
    </w:lvl>
    <w:lvl w:ilvl="7" w:tplc="C6AC50A8">
      <w:start w:val="1"/>
      <w:numFmt w:val="bullet"/>
      <w:lvlText w:val="o"/>
      <w:lvlJc w:val="left"/>
      <w:pPr>
        <w:tabs>
          <w:tab w:val="num" w:pos="5760"/>
        </w:tabs>
        <w:ind w:left="5760" w:hanging="360"/>
      </w:pPr>
      <w:rPr>
        <w:rFonts w:ascii="Courier New" w:hAnsi="Courier New"/>
      </w:rPr>
    </w:lvl>
    <w:lvl w:ilvl="8" w:tplc="97C25638">
      <w:start w:val="1"/>
      <w:numFmt w:val="bullet"/>
      <w:lvlText w:val=""/>
      <w:lvlJc w:val="left"/>
      <w:pPr>
        <w:tabs>
          <w:tab w:val="num" w:pos="6480"/>
        </w:tabs>
        <w:ind w:left="6480" w:hanging="360"/>
      </w:pPr>
      <w:rPr>
        <w:rFonts w:ascii="Wingdings" w:hAnsi="Wingdings"/>
      </w:rPr>
    </w:lvl>
  </w:abstractNum>
  <w:abstractNum w:abstractNumId="6" w15:restartNumberingAfterBreak="0">
    <w:nsid w:val="00000007"/>
    <w:multiLevelType w:val="hybridMultilevel"/>
    <w:tmpl w:val="00000007"/>
    <w:lvl w:ilvl="0" w:tplc="D7A69C74">
      <w:start w:val="1"/>
      <w:numFmt w:val="bullet"/>
      <w:lvlText w:val=""/>
      <w:lvlPicBulletId w:val="1"/>
      <w:lvlJc w:val="left"/>
      <w:pPr>
        <w:ind w:left="720" w:hanging="360"/>
      </w:pPr>
      <w:rPr>
        <w:rFonts w:ascii="Symbol" w:hAnsi="Symbol"/>
        <w:sz w:val="25"/>
      </w:rPr>
    </w:lvl>
    <w:lvl w:ilvl="1" w:tplc="B47EB56C">
      <w:start w:val="1"/>
      <w:numFmt w:val="bullet"/>
      <w:lvlText w:val="o"/>
      <w:lvlJc w:val="left"/>
      <w:pPr>
        <w:tabs>
          <w:tab w:val="num" w:pos="1440"/>
        </w:tabs>
        <w:ind w:left="1440" w:hanging="360"/>
      </w:pPr>
      <w:rPr>
        <w:rFonts w:ascii="Courier New" w:hAnsi="Courier New"/>
      </w:rPr>
    </w:lvl>
    <w:lvl w:ilvl="2" w:tplc="7090AB3E">
      <w:start w:val="1"/>
      <w:numFmt w:val="bullet"/>
      <w:lvlText w:val=""/>
      <w:lvlJc w:val="left"/>
      <w:pPr>
        <w:tabs>
          <w:tab w:val="num" w:pos="2160"/>
        </w:tabs>
        <w:ind w:left="2160" w:hanging="360"/>
      </w:pPr>
      <w:rPr>
        <w:rFonts w:ascii="Wingdings" w:hAnsi="Wingdings"/>
      </w:rPr>
    </w:lvl>
    <w:lvl w:ilvl="3" w:tplc="05E0E2A6">
      <w:start w:val="1"/>
      <w:numFmt w:val="bullet"/>
      <w:lvlText w:val=""/>
      <w:lvlJc w:val="left"/>
      <w:pPr>
        <w:tabs>
          <w:tab w:val="num" w:pos="2880"/>
        </w:tabs>
        <w:ind w:left="2880" w:hanging="360"/>
      </w:pPr>
      <w:rPr>
        <w:rFonts w:ascii="Symbol" w:hAnsi="Symbol"/>
      </w:rPr>
    </w:lvl>
    <w:lvl w:ilvl="4" w:tplc="99503D6A">
      <w:start w:val="1"/>
      <w:numFmt w:val="bullet"/>
      <w:lvlText w:val="o"/>
      <w:lvlJc w:val="left"/>
      <w:pPr>
        <w:tabs>
          <w:tab w:val="num" w:pos="3600"/>
        </w:tabs>
        <w:ind w:left="3600" w:hanging="360"/>
      </w:pPr>
      <w:rPr>
        <w:rFonts w:ascii="Courier New" w:hAnsi="Courier New"/>
      </w:rPr>
    </w:lvl>
    <w:lvl w:ilvl="5" w:tplc="604C9B10">
      <w:start w:val="1"/>
      <w:numFmt w:val="bullet"/>
      <w:lvlText w:val=""/>
      <w:lvlJc w:val="left"/>
      <w:pPr>
        <w:tabs>
          <w:tab w:val="num" w:pos="4320"/>
        </w:tabs>
        <w:ind w:left="4320" w:hanging="360"/>
      </w:pPr>
      <w:rPr>
        <w:rFonts w:ascii="Wingdings" w:hAnsi="Wingdings"/>
      </w:rPr>
    </w:lvl>
    <w:lvl w:ilvl="6" w:tplc="39C6C25C">
      <w:start w:val="1"/>
      <w:numFmt w:val="bullet"/>
      <w:lvlText w:val=""/>
      <w:lvlJc w:val="left"/>
      <w:pPr>
        <w:tabs>
          <w:tab w:val="num" w:pos="5040"/>
        </w:tabs>
        <w:ind w:left="5040" w:hanging="360"/>
      </w:pPr>
      <w:rPr>
        <w:rFonts w:ascii="Symbol" w:hAnsi="Symbol"/>
      </w:rPr>
    </w:lvl>
    <w:lvl w:ilvl="7" w:tplc="CB54E408">
      <w:start w:val="1"/>
      <w:numFmt w:val="bullet"/>
      <w:lvlText w:val="o"/>
      <w:lvlJc w:val="left"/>
      <w:pPr>
        <w:tabs>
          <w:tab w:val="num" w:pos="5760"/>
        </w:tabs>
        <w:ind w:left="5760" w:hanging="360"/>
      </w:pPr>
      <w:rPr>
        <w:rFonts w:ascii="Courier New" w:hAnsi="Courier New"/>
      </w:rPr>
    </w:lvl>
    <w:lvl w:ilvl="8" w:tplc="918AE752">
      <w:start w:val="1"/>
      <w:numFmt w:val="bullet"/>
      <w:lvlText w:val=""/>
      <w:lvlJc w:val="left"/>
      <w:pPr>
        <w:tabs>
          <w:tab w:val="num" w:pos="6480"/>
        </w:tabs>
        <w:ind w:left="6480" w:hanging="360"/>
      </w:pPr>
      <w:rPr>
        <w:rFonts w:ascii="Wingdings" w:hAnsi="Wingdings"/>
      </w:rPr>
    </w:lvl>
  </w:abstractNum>
  <w:abstractNum w:abstractNumId="7" w15:restartNumberingAfterBreak="0">
    <w:nsid w:val="00000008"/>
    <w:multiLevelType w:val="hybridMultilevel"/>
    <w:tmpl w:val="00000008"/>
    <w:lvl w:ilvl="0" w:tplc="58C27726">
      <w:start w:val="1"/>
      <w:numFmt w:val="bullet"/>
      <w:lvlText w:val=""/>
      <w:lvlPicBulletId w:val="1"/>
      <w:lvlJc w:val="left"/>
      <w:pPr>
        <w:ind w:left="720" w:hanging="360"/>
      </w:pPr>
      <w:rPr>
        <w:rFonts w:ascii="Symbol" w:hAnsi="Symbol"/>
        <w:sz w:val="25"/>
      </w:rPr>
    </w:lvl>
    <w:lvl w:ilvl="1" w:tplc="60FAC78C">
      <w:start w:val="1"/>
      <w:numFmt w:val="bullet"/>
      <w:lvlText w:val="o"/>
      <w:lvlJc w:val="left"/>
      <w:pPr>
        <w:tabs>
          <w:tab w:val="num" w:pos="1440"/>
        </w:tabs>
        <w:ind w:left="1440" w:hanging="360"/>
      </w:pPr>
      <w:rPr>
        <w:rFonts w:ascii="Courier New" w:hAnsi="Courier New"/>
      </w:rPr>
    </w:lvl>
    <w:lvl w:ilvl="2" w:tplc="C98805EA">
      <w:start w:val="1"/>
      <w:numFmt w:val="bullet"/>
      <w:lvlText w:val=""/>
      <w:lvlJc w:val="left"/>
      <w:pPr>
        <w:tabs>
          <w:tab w:val="num" w:pos="2160"/>
        </w:tabs>
        <w:ind w:left="2160" w:hanging="360"/>
      </w:pPr>
      <w:rPr>
        <w:rFonts w:ascii="Wingdings" w:hAnsi="Wingdings"/>
      </w:rPr>
    </w:lvl>
    <w:lvl w:ilvl="3" w:tplc="31BECB52">
      <w:start w:val="1"/>
      <w:numFmt w:val="bullet"/>
      <w:lvlText w:val=""/>
      <w:lvlJc w:val="left"/>
      <w:pPr>
        <w:tabs>
          <w:tab w:val="num" w:pos="2880"/>
        </w:tabs>
        <w:ind w:left="2880" w:hanging="360"/>
      </w:pPr>
      <w:rPr>
        <w:rFonts w:ascii="Symbol" w:hAnsi="Symbol"/>
      </w:rPr>
    </w:lvl>
    <w:lvl w:ilvl="4" w:tplc="928EE9F6">
      <w:start w:val="1"/>
      <w:numFmt w:val="bullet"/>
      <w:lvlText w:val="o"/>
      <w:lvlJc w:val="left"/>
      <w:pPr>
        <w:tabs>
          <w:tab w:val="num" w:pos="3600"/>
        </w:tabs>
        <w:ind w:left="3600" w:hanging="360"/>
      </w:pPr>
      <w:rPr>
        <w:rFonts w:ascii="Courier New" w:hAnsi="Courier New"/>
      </w:rPr>
    </w:lvl>
    <w:lvl w:ilvl="5" w:tplc="1F847A90">
      <w:start w:val="1"/>
      <w:numFmt w:val="bullet"/>
      <w:lvlText w:val=""/>
      <w:lvlJc w:val="left"/>
      <w:pPr>
        <w:tabs>
          <w:tab w:val="num" w:pos="4320"/>
        </w:tabs>
        <w:ind w:left="4320" w:hanging="360"/>
      </w:pPr>
      <w:rPr>
        <w:rFonts w:ascii="Wingdings" w:hAnsi="Wingdings"/>
      </w:rPr>
    </w:lvl>
    <w:lvl w:ilvl="6" w:tplc="5B02C3F0">
      <w:start w:val="1"/>
      <w:numFmt w:val="bullet"/>
      <w:lvlText w:val=""/>
      <w:lvlJc w:val="left"/>
      <w:pPr>
        <w:tabs>
          <w:tab w:val="num" w:pos="5040"/>
        </w:tabs>
        <w:ind w:left="5040" w:hanging="360"/>
      </w:pPr>
      <w:rPr>
        <w:rFonts w:ascii="Symbol" w:hAnsi="Symbol"/>
      </w:rPr>
    </w:lvl>
    <w:lvl w:ilvl="7" w:tplc="4C1AEE44">
      <w:start w:val="1"/>
      <w:numFmt w:val="bullet"/>
      <w:lvlText w:val="o"/>
      <w:lvlJc w:val="left"/>
      <w:pPr>
        <w:tabs>
          <w:tab w:val="num" w:pos="5760"/>
        </w:tabs>
        <w:ind w:left="5760" w:hanging="360"/>
      </w:pPr>
      <w:rPr>
        <w:rFonts w:ascii="Courier New" w:hAnsi="Courier New"/>
      </w:rPr>
    </w:lvl>
    <w:lvl w:ilvl="8" w:tplc="6F2C4388">
      <w:start w:val="1"/>
      <w:numFmt w:val="bullet"/>
      <w:lvlText w:val=""/>
      <w:lvlJc w:val="left"/>
      <w:pPr>
        <w:tabs>
          <w:tab w:val="num" w:pos="6480"/>
        </w:tabs>
        <w:ind w:left="6480" w:hanging="360"/>
      </w:pPr>
      <w:rPr>
        <w:rFonts w:ascii="Wingdings" w:hAnsi="Wingdings"/>
      </w:rPr>
    </w:lvl>
  </w:abstractNum>
  <w:abstractNum w:abstractNumId="8" w15:restartNumberingAfterBreak="0">
    <w:nsid w:val="00000009"/>
    <w:multiLevelType w:val="hybridMultilevel"/>
    <w:tmpl w:val="00000009"/>
    <w:lvl w:ilvl="0" w:tplc="1F5A1E44">
      <w:start w:val="1"/>
      <w:numFmt w:val="bullet"/>
      <w:lvlText w:val=""/>
      <w:lvlPicBulletId w:val="1"/>
      <w:lvlJc w:val="left"/>
      <w:pPr>
        <w:ind w:left="720" w:hanging="360"/>
      </w:pPr>
      <w:rPr>
        <w:rFonts w:ascii="Symbol" w:hAnsi="Symbol"/>
        <w:sz w:val="25"/>
      </w:rPr>
    </w:lvl>
    <w:lvl w:ilvl="1" w:tplc="9606FEC4">
      <w:start w:val="1"/>
      <w:numFmt w:val="bullet"/>
      <w:lvlText w:val="o"/>
      <w:lvlJc w:val="left"/>
      <w:pPr>
        <w:tabs>
          <w:tab w:val="num" w:pos="1440"/>
        </w:tabs>
        <w:ind w:left="1440" w:hanging="360"/>
      </w:pPr>
      <w:rPr>
        <w:rFonts w:ascii="Courier New" w:hAnsi="Courier New"/>
      </w:rPr>
    </w:lvl>
    <w:lvl w:ilvl="2" w:tplc="70D65786">
      <w:start w:val="1"/>
      <w:numFmt w:val="bullet"/>
      <w:lvlText w:val=""/>
      <w:lvlJc w:val="left"/>
      <w:pPr>
        <w:tabs>
          <w:tab w:val="num" w:pos="2160"/>
        </w:tabs>
        <w:ind w:left="2160" w:hanging="360"/>
      </w:pPr>
      <w:rPr>
        <w:rFonts w:ascii="Wingdings" w:hAnsi="Wingdings"/>
      </w:rPr>
    </w:lvl>
    <w:lvl w:ilvl="3" w:tplc="485EA49C">
      <w:start w:val="1"/>
      <w:numFmt w:val="bullet"/>
      <w:lvlText w:val=""/>
      <w:lvlJc w:val="left"/>
      <w:pPr>
        <w:tabs>
          <w:tab w:val="num" w:pos="2880"/>
        </w:tabs>
        <w:ind w:left="2880" w:hanging="360"/>
      </w:pPr>
      <w:rPr>
        <w:rFonts w:ascii="Symbol" w:hAnsi="Symbol"/>
      </w:rPr>
    </w:lvl>
    <w:lvl w:ilvl="4" w:tplc="8FA88A7A">
      <w:start w:val="1"/>
      <w:numFmt w:val="bullet"/>
      <w:lvlText w:val="o"/>
      <w:lvlJc w:val="left"/>
      <w:pPr>
        <w:tabs>
          <w:tab w:val="num" w:pos="3600"/>
        </w:tabs>
        <w:ind w:left="3600" w:hanging="360"/>
      </w:pPr>
      <w:rPr>
        <w:rFonts w:ascii="Courier New" w:hAnsi="Courier New"/>
      </w:rPr>
    </w:lvl>
    <w:lvl w:ilvl="5" w:tplc="1602BE20">
      <w:start w:val="1"/>
      <w:numFmt w:val="bullet"/>
      <w:lvlText w:val=""/>
      <w:lvlJc w:val="left"/>
      <w:pPr>
        <w:tabs>
          <w:tab w:val="num" w:pos="4320"/>
        </w:tabs>
        <w:ind w:left="4320" w:hanging="360"/>
      </w:pPr>
      <w:rPr>
        <w:rFonts w:ascii="Wingdings" w:hAnsi="Wingdings"/>
      </w:rPr>
    </w:lvl>
    <w:lvl w:ilvl="6" w:tplc="4D089372">
      <w:start w:val="1"/>
      <w:numFmt w:val="bullet"/>
      <w:lvlText w:val=""/>
      <w:lvlJc w:val="left"/>
      <w:pPr>
        <w:tabs>
          <w:tab w:val="num" w:pos="5040"/>
        </w:tabs>
        <w:ind w:left="5040" w:hanging="360"/>
      </w:pPr>
      <w:rPr>
        <w:rFonts w:ascii="Symbol" w:hAnsi="Symbol"/>
      </w:rPr>
    </w:lvl>
    <w:lvl w:ilvl="7" w:tplc="2B0E056C">
      <w:start w:val="1"/>
      <w:numFmt w:val="bullet"/>
      <w:lvlText w:val="o"/>
      <w:lvlJc w:val="left"/>
      <w:pPr>
        <w:tabs>
          <w:tab w:val="num" w:pos="5760"/>
        </w:tabs>
        <w:ind w:left="5760" w:hanging="360"/>
      </w:pPr>
      <w:rPr>
        <w:rFonts w:ascii="Courier New" w:hAnsi="Courier New"/>
      </w:rPr>
    </w:lvl>
    <w:lvl w:ilvl="8" w:tplc="7644A9A6">
      <w:start w:val="1"/>
      <w:numFmt w:val="bullet"/>
      <w:lvlText w:val=""/>
      <w:lvlJc w:val="left"/>
      <w:pPr>
        <w:tabs>
          <w:tab w:val="num" w:pos="6480"/>
        </w:tabs>
        <w:ind w:left="6480" w:hanging="360"/>
      </w:pPr>
      <w:rPr>
        <w:rFonts w:ascii="Wingdings" w:hAnsi="Wingdings"/>
      </w:rPr>
    </w:lvl>
  </w:abstractNum>
  <w:abstractNum w:abstractNumId="9" w15:restartNumberingAfterBreak="0">
    <w:nsid w:val="0000000A"/>
    <w:multiLevelType w:val="hybridMultilevel"/>
    <w:tmpl w:val="0000000A"/>
    <w:lvl w:ilvl="0" w:tplc="F300EF2A">
      <w:start w:val="1"/>
      <w:numFmt w:val="bullet"/>
      <w:lvlText w:val=""/>
      <w:lvlPicBulletId w:val="1"/>
      <w:lvlJc w:val="left"/>
      <w:pPr>
        <w:ind w:left="720" w:hanging="360"/>
      </w:pPr>
      <w:rPr>
        <w:rFonts w:ascii="Symbol" w:hAnsi="Symbol"/>
        <w:sz w:val="25"/>
      </w:rPr>
    </w:lvl>
    <w:lvl w:ilvl="1" w:tplc="B81230EE">
      <w:start w:val="1"/>
      <w:numFmt w:val="bullet"/>
      <w:lvlText w:val="o"/>
      <w:lvlJc w:val="left"/>
      <w:pPr>
        <w:tabs>
          <w:tab w:val="num" w:pos="1440"/>
        </w:tabs>
        <w:ind w:left="1440" w:hanging="360"/>
      </w:pPr>
      <w:rPr>
        <w:rFonts w:ascii="Courier New" w:hAnsi="Courier New"/>
      </w:rPr>
    </w:lvl>
    <w:lvl w:ilvl="2" w:tplc="86F25A8E">
      <w:start w:val="1"/>
      <w:numFmt w:val="bullet"/>
      <w:lvlText w:val=""/>
      <w:lvlJc w:val="left"/>
      <w:pPr>
        <w:tabs>
          <w:tab w:val="num" w:pos="2160"/>
        </w:tabs>
        <w:ind w:left="2160" w:hanging="360"/>
      </w:pPr>
      <w:rPr>
        <w:rFonts w:ascii="Wingdings" w:hAnsi="Wingdings"/>
      </w:rPr>
    </w:lvl>
    <w:lvl w:ilvl="3" w:tplc="5204F000">
      <w:start w:val="1"/>
      <w:numFmt w:val="bullet"/>
      <w:lvlText w:val=""/>
      <w:lvlJc w:val="left"/>
      <w:pPr>
        <w:tabs>
          <w:tab w:val="num" w:pos="2880"/>
        </w:tabs>
        <w:ind w:left="2880" w:hanging="360"/>
      </w:pPr>
      <w:rPr>
        <w:rFonts w:ascii="Symbol" w:hAnsi="Symbol"/>
      </w:rPr>
    </w:lvl>
    <w:lvl w:ilvl="4" w:tplc="B4548DD0">
      <w:start w:val="1"/>
      <w:numFmt w:val="bullet"/>
      <w:lvlText w:val="o"/>
      <w:lvlJc w:val="left"/>
      <w:pPr>
        <w:tabs>
          <w:tab w:val="num" w:pos="3600"/>
        </w:tabs>
        <w:ind w:left="3600" w:hanging="360"/>
      </w:pPr>
      <w:rPr>
        <w:rFonts w:ascii="Courier New" w:hAnsi="Courier New"/>
      </w:rPr>
    </w:lvl>
    <w:lvl w:ilvl="5" w:tplc="FA9E0686">
      <w:start w:val="1"/>
      <w:numFmt w:val="bullet"/>
      <w:lvlText w:val=""/>
      <w:lvlJc w:val="left"/>
      <w:pPr>
        <w:tabs>
          <w:tab w:val="num" w:pos="4320"/>
        </w:tabs>
        <w:ind w:left="4320" w:hanging="360"/>
      </w:pPr>
      <w:rPr>
        <w:rFonts w:ascii="Wingdings" w:hAnsi="Wingdings"/>
      </w:rPr>
    </w:lvl>
    <w:lvl w:ilvl="6" w:tplc="B19AD374">
      <w:start w:val="1"/>
      <w:numFmt w:val="bullet"/>
      <w:lvlText w:val=""/>
      <w:lvlJc w:val="left"/>
      <w:pPr>
        <w:tabs>
          <w:tab w:val="num" w:pos="5040"/>
        </w:tabs>
        <w:ind w:left="5040" w:hanging="360"/>
      </w:pPr>
      <w:rPr>
        <w:rFonts w:ascii="Symbol" w:hAnsi="Symbol"/>
      </w:rPr>
    </w:lvl>
    <w:lvl w:ilvl="7" w:tplc="A60A466E">
      <w:start w:val="1"/>
      <w:numFmt w:val="bullet"/>
      <w:lvlText w:val="o"/>
      <w:lvlJc w:val="left"/>
      <w:pPr>
        <w:tabs>
          <w:tab w:val="num" w:pos="5760"/>
        </w:tabs>
        <w:ind w:left="5760" w:hanging="360"/>
      </w:pPr>
      <w:rPr>
        <w:rFonts w:ascii="Courier New" w:hAnsi="Courier New"/>
      </w:rPr>
    </w:lvl>
    <w:lvl w:ilvl="8" w:tplc="73C48EC4">
      <w:start w:val="1"/>
      <w:numFmt w:val="bullet"/>
      <w:lvlText w:val=""/>
      <w:lvlJc w:val="left"/>
      <w:pPr>
        <w:tabs>
          <w:tab w:val="num" w:pos="6480"/>
        </w:tabs>
        <w:ind w:left="6480" w:hanging="360"/>
      </w:pPr>
      <w:rPr>
        <w:rFonts w:ascii="Wingdings" w:hAnsi="Wingdings"/>
      </w:rPr>
    </w:lvl>
  </w:abstractNum>
  <w:abstractNum w:abstractNumId="10" w15:restartNumberingAfterBreak="0">
    <w:nsid w:val="0000000B"/>
    <w:multiLevelType w:val="hybridMultilevel"/>
    <w:tmpl w:val="0000000B"/>
    <w:lvl w:ilvl="0" w:tplc="42B6D4AC">
      <w:start w:val="1"/>
      <w:numFmt w:val="bullet"/>
      <w:lvlText w:val=""/>
      <w:lvlJc w:val="left"/>
      <w:pPr>
        <w:ind w:left="720" w:hanging="360"/>
      </w:pPr>
      <w:rPr>
        <w:rFonts w:ascii="Symbol" w:hAnsi="Symbol"/>
        <w:b w:val="0"/>
        <w:bCs w:val="0"/>
      </w:rPr>
    </w:lvl>
    <w:lvl w:ilvl="1" w:tplc="5DA63E38">
      <w:start w:val="1"/>
      <w:numFmt w:val="bullet"/>
      <w:lvlText w:val="o"/>
      <w:lvlJc w:val="left"/>
      <w:pPr>
        <w:tabs>
          <w:tab w:val="num" w:pos="1440"/>
        </w:tabs>
        <w:ind w:left="1440" w:hanging="360"/>
      </w:pPr>
      <w:rPr>
        <w:rFonts w:ascii="Courier New" w:hAnsi="Courier New"/>
      </w:rPr>
    </w:lvl>
    <w:lvl w:ilvl="2" w:tplc="70E6A0B0">
      <w:start w:val="1"/>
      <w:numFmt w:val="bullet"/>
      <w:lvlText w:val=""/>
      <w:lvlJc w:val="left"/>
      <w:pPr>
        <w:tabs>
          <w:tab w:val="num" w:pos="2160"/>
        </w:tabs>
        <w:ind w:left="2160" w:hanging="360"/>
      </w:pPr>
      <w:rPr>
        <w:rFonts w:ascii="Wingdings" w:hAnsi="Wingdings"/>
      </w:rPr>
    </w:lvl>
    <w:lvl w:ilvl="3" w:tplc="109236A6">
      <w:start w:val="1"/>
      <w:numFmt w:val="bullet"/>
      <w:lvlText w:val=""/>
      <w:lvlJc w:val="left"/>
      <w:pPr>
        <w:tabs>
          <w:tab w:val="num" w:pos="2880"/>
        </w:tabs>
        <w:ind w:left="2880" w:hanging="360"/>
      </w:pPr>
      <w:rPr>
        <w:rFonts w:ascii="Symbol" w:hAnsi="Symbol"/>
      </w:rPr>
    </w:lvl>
    <w:lvl w:ilvl="4" w:tplc="09FC63BA">
      <w:start w:val="1"/>
      <w:numFmt w:val="bullet"/>
      <w:lvlText w:val="o"/>
      <w:lvlJc w:val="left"/>
      <w:pPr>
        <w:tabs>
          <w:tab w:val="num" w:pos="3600"/>
        </w:tabs>
        <w:ind w:left="3600" w:hanging="360"/>
      </w:pPr>
      <w:rPr>
        <w:rFonts w:ascii="Courier New" w:hAnsi="Courier New"/>
      </w:rPr>
    </w:lvl>
    <w:lvl w:ilvl="5" w:tplc="6122E2D4">
      <w:start w:val="1"/>
      <w:numFmt w:val="bullet"/>
      <w:lvlText w:val=""/>
      <w:lvlJc w:val="left"/>
      <w:pPr>
        <w:tabs>
          <w:tab w:val="num" w:pos="4320"/>
        </w:tabs>
        <w:ind w:left="4320" w:hanging="360"/>
      </w:pPr>
      <w:rPr>
        <w:rFonts w:ascii="Wingdings" w:hAnsi="Wingdings"/>
      </w:rPr>
    </w:lvl>
    <w:lvl w:ilvl="6" w:tplc="8B04A900">
      <w:start w:val="1"/>
      <w:numFmt w:val="bullet"/>
      <w:lvlText w:val=""/>
      <w:lvlJc w:val="left"/>
      <w:pPr>
        <w:tabs>
          <w:tab w:val="num" w:pos="5040"/>
        </w:tabs>
        <w:ind w:left="5040" w:hanging="360"/>
      </w:pPr>
      <w:rPr>
        <w:rFonts w:ascii="Symbol" w:hAnsi="Symbol"/>
      </w:rPr>
    </w:lvl>
    <w:lvl w:ilvl="7" w:tplc="E494B38A">
      <w:start w:val="1"/>
      <w:numFmt w:val="bullet"/>
      <w:lvlText w:val="o"/>
      <w:lvlJc w:val="left"/>
      <w:pPr>
        <w:tabs>
          <w:tab w:val="num" w:pos="5760"/>
        </w:tabs>
        <w:ind w:left="5760" w:hanging="360"/>
      </w:pPr>
      <w:rPr>
        <w:rFonts w:ascii="Courier New" w:hAnsi="Courier New"/>
      </w:rPr>
    </w:lvl>
    <w:lvl w:ilvl="8" w:tplc="35A2F264">
      <w:start w:val="1"/>
      <w:numFmt w:val="bullet"/>
      <w:lvlText w:val=""/>
      <w:lvlJc w:val="left"/>
      <w:pPr>
        <w:tabs>
          <w:tab w:val="num" w:pos="6480"/>
        </w:tabs>
        <w:ind w:left="6480" w:hanging="360"/>
      </w:pPr>
      <w:rPr>
        <w:rFonts w:ascii="Wingdings" w:hAnsi="Wingdings"/>
      </w:rPr>
    </w:lvl>
  </w:abstractNum>
  <w:abstractNum w:abstractNumId="11" w15:restartNumberingAfterBreak="0">
    <w:nsid w:val="0000000C"/>
    <w:multiLevelType w:val="hybridMultilevel"/>
    <w:tmpl w:val="0000000C"/>
    <w:lvl w:ilvl="0" w:tplc="87B23E1A">
      <w:start w:val="1"/>
      <w:numFmt w:val="bullet"/>
      <w:lvlText w:val=""/>
      <w:lvlPicBulletId w:val="1"/>
      <w:lvlJc w:val="left"/>
      <w:pPr>
        <w:ind w:left="720" w:hanging="360"/>
      </w:pPr>
      <w:rPr>
        <w:rFonts w:ascii="Symbol" w:hAnsi="Symbol"/>
        <w:sz w:val="25"/>
      </w:rPr>
    </w:lvl>
    <w:lvl w:ilvl="1" w:tplc="C1DCA914">
      <w:start w:val="1"/>
      <w:numFmt w:val="bullet"/>
      <w:lvlText w:val="o"/>
      <w:lvlJc w:val="left"/>
      <w:pPr>
        <w:tabs>
          <w:tab w:val="num" w:pos="1440"/>
        </w:tabs>
        <w:ind w:left="1440" w:hanging="360"/>
      </w:pPr>
      <w:rPr>
        <w:rFonts w:ascii="Courier New" w:hAnsi="Courier New"/>
      </w:rPr>
    </w:lvl>
    <w:lvl w:ilvl="2" w:tplc="F2FEBF2E">
      <w:start w:val="1"/>
      <w:numFmt w:val="bullet"/>
      <w:lvlText w:val=""/>
      <w:lvlJc w:val="left"/>
      <w:pPr>
        <w:tabs>
          <w:tab w:val="num" w:pos="2160"/>
        </w:tabs>
        <w:ind w:left="2160" w:hanging="360"/>
      </w:pPr>
      <w:rPr>
        <w:rFonts w:ascii="Wingdings" w:hAnsi="Wingdings"/>
      </w:rPr>
    </w:lvl>
    <w:lvl w:ilvl="3" w:tplc="BDD4ED58">
      <w:start w:val="1"/>
      <w:numFmt w:val="bullet"/>
      <w:lvlText w:val=""/>
      <w:lvlJc w:val="left"/>
      <w:pPr>
        <w:tabs>
          <w:tab w:val="num" w:pos="2880"/>
        </w:tabs>
        <w:ind w:left="2880" w:hanging="360"/>
      </w:pPr>
      <w:rPr>
        <w:rFonts w:ascii="Symbol" w:hAnsi="Symbol"/>
      </w:rPr>
    </w:lvl>
    <w:lvl w:ilvl="4" w:tplc="1196258A">
      <w:start w:val="1"/>
      <w:numFmt w:val="bullet"/>
      <w:lvlText w:val="o"/>
      <w:lvlJc w:val="left"/>
      <w:pPr>
        <w:tabs>
          <w:tab w:val="num" w:pos="3600"/>
        </w:tabs>
        <w:ind w:left="3600" w:hanging="360"/>
      </w:pPr>
      <w:rPr>
        <w:rFonts w:ascii="Courier New" w:hAnsi="Courier New"/>
      </w:rPr>
    </w:lvl>
    <w:lvl w:ilvl="5" w:tplc="62EEA9A6">
      <w:start w:val="1"/>
      <w:numFmt w:val="bullet"/>
      <w:lvlText w:val=""/>
      <w:lvlJc w:val="left"/>
      <w:pPr>
        <w:tabs>
          <w:tab w:val="num" w:pos="4320"/>
        </w:tabs>
        <w:ind w:left="4320" w:hanging="360"/>
      </w:pPr>
      <w:rPr>
        <w:rFonts w:ascii="Wingdings" w:hAnsi="Wingdings"/>
      </w:rPr>
    </w:lvl>
    <w:lvl w:ilvl="6" w:tplc="EF2615D8">
      <w:start w:val="1"/>
      <w:numFmt w:val="bullet"/>
      <w:lvlText w:val=""/>
      <w:lvlJc w:val="left"/>
      <w:pPr>
        <w:tabs>
          <w:tab w:val="num" w:pos="5040"/>
        </w:tabs>
        <w:ind w:left="5040" w:hanging="360"/>
      </w:pPr>
      <w:rPr>
        <w:rFonts w:ascii="Symbol" w:hAnsi="Symbol"/>
      </w:rPr>
    </w:lvl>
    <w:lvl w:ilvl="7" w:tplc="4E3CD486">
      <w:start w:val="1"/>
      <w:numFmt w:val="bullet"/>
      <w:lvlText w:val="o"/>
      <w:lvlJc w:val="left"/>
      <w:pPr>
        <w:tabs>
          <w:tab w:val="num" w:pos="5760"/>
        </w:tabs>
        <w:ind w:left="5760" w:hanging="360"/>
      </w:pPr>
      <w:rPr>
        <w:rFonts w:ascii="Courier New" w:hAnsi="Courier New"/>
      </w:rPr>
    </w:lvl>
    <w:lvl w:ilvl="8" w:tplc="98F440E0">
      <w:start w:val="1"/>
      <w:numFmt w:val="bullet"/>
      <w:lvlText w:val=""/>
      <w:lvlJc w:val="left"/>
      <w:pPr>
        <w:tabs>
          <w:tab w:val="num" w:pos="6480"/>
        </w:tabs>
        <w:ind w:left="6480" w:hanging="360"/>
      </w:pPr>
      <w:rPr>
        <w:rFonts w:ascii="Wingdings" w:hAnsi="Wingdings"/>
      </w:rPr>
    </w:lvl>
  </w:abstractNum>
  <w:abstractNum w:abstractNumId="12" w15:restartNumberingAfterBreak="0">
    <w:nsid w:val="0000000D"/>
    <w:multiLevelType w:val="hybridMultilevel"/>
    <w:tmpl w:val="0000000D"/>
    <w:lvl w:ilvl="0" w:tplc="E7C28B38">
      <w:start w:val="1"/>
      <w:numFmt w:val="bullet"/>
      <w:lvlText w:val=""/>
      <w:lvlPicBulletId w:val="1"/>
      <w:lvlJc w:val="left"/>
      <w:pPr>
        <w:ind w:left="720" w:hanging="360"/>
      </w:pPr>
      <w:rPr>
        <w:rFonts w:ascii="Symbol" w:hAnsi="Symbol"/>
        <w:sz w:val="25"/>
      </w:rPr>
    </w:lvl>
    <w:lvl w:ilvl="1" w:tplc="683E6EF6">
      <w:start w:val="1"/>
      <w:numFmt w:val="bullet"/>
      <w:lvlText w:val="o"/>
      <w:lvlJc w:val="left"/>
      <w:pPr>
        <w:tabs>
          <w:tab w:val="num" w:pos="1440"/>
        </w:tabs>
        <w:ind w:left="1440" w:hanging="360"/>
      </w:pPr>
      <w:rPr>
        <w:rFonts w:ascii="Courier New" w:hAnsi="Courier New"/>
      </w:rPr>
    </w:lvl>
    <w:lvl w:ilvl="2" w:tplc="71EC0E78">
      <w:start w:val="1"/>
      <w:numFmt w:val="bullet"/>
      <w:lvlText w:val=""/>
      <w:lvlJc w:val="left"/>
      <w:pPr>
        <w:tabs>
          <w:tab w:val="num" w:pos="2160"/>
        </w:tabs>
        <w:ind w:left="2160" w:hanging="360"/>
      </w:pPr>
      <w:rPr>
        <w:rFonts w:ascii="Wingdings" w:hAnsi="Wingdings"/>
      </w:rPr>
    </w:lvl>
    <w:lvl w:ilvl="3" w:tplc="61B82D14">
      <w:start w:val="1"/>
      <w:numFmt w:val="bullet"/>
      <w:lvlText w:val=""/>
      <w:lvlJc w:val="left"/>
      <w:pPr>
        <w:tabs>
          <w:tab w:val="num" w:pos="2880"/>
        </w:tabs>
        <w:ind w:left="2880" w:hanging="360"/>
      </w:pPr>
      <w:rPr>
        <w:rFonts w:ascii="Symbol" w:hAnsi="Symbol"/>
      </w:rPr>
    </w:lvl>
    <w:lvl w:ilvl="4" w:tplc="D6A2B5D0">
      <w:start w:val="1"/>
      <w:numFmt w:val="bullet"/>
      <w:lvlText w:val="o"/>
      <w:lvlJc w:val="left"/>
      <w:pPr>
        <w:tabs>
          <w:tab w:val="num" w:pos="3600"/>
        </w:tabs>
        <w:ind w:left="3600" w:hanging="360"/>
      </w:pPr>
      <w:rPr>
        <w:rFonts w:ascii="Courier New" w:hAnsi="Courier New"/>
      </w:rPr>
    </w:lvl>
    <w:lvl w:ilvl="5" w:tplc="A0A8B516">
      <w:start w:val="1"/>
      <w:numFmt w:val="bullet"/>
      <w:lvlText w:val=""/>
      <w:lvlJc w:val="left"/>
      <w:pPr>
        <w:tabs>
          <w:tab w:val="num" w:pos="4320"/>
        </w:tabs>
        <w:ind w:left="4320" w:hanging="360"/>
      </w:pPr>
      <w:rPr>
        <w:rFonts w:ascii="Wingdings" w:hAnsi="Wingdings"/>
      </w:rPr>
    </w:lvl>
    <w:lvl w:ilvl="6" w:tplc="ABA09224">
      <w:start w:val="1"/>
      <w:numFmt w:val="bullet"/>
      <w:lvlText w:val=""/>
      <w:lvlJc w:val="left"/>
      <w:pPr>
        <w:tabs>
          <w:tab w:val="num" w:pos="5040"/>
        </w:tabs>
        <w:ind w:left="5040" w:hanging="360"/>
      </w:pPr>
      <w:rPr>
        <w:rFonts w:ascii="Symbol" w:hAnsi="Symbol"/>
      </w:rPr>
    </w:lvl>
    <w:lvl w:ilvl="7" w:tplc="F4FAA0EC">
      <w:start w:val="1"/>
      <w:numFmt w:val="bullet"/>
      <w:lvlText w:val="o"/>
      <w:lvlJc w:val="left"/>
      <w:pPr>
        <w:tabs>
          <w:tab w:val="num" w:pos="5760"/>
        </w:tabs>
        <w:ind w:left="5760" w:hanging="360"/>
      </w:pPr>
      <w:rPr>
        <w:rFonts w:ascii="Courier New" w:hAnsi="Courier New"/>
      </w:rPr>
    </w:lvl>
    <w:lvl w:ilvl="8" w:tplc="0052BF3C">
      <w:start w:val="1"/>
      <w:numFmt w:val="bullet"/>
      <w:lvlText w:val=""/>
      <w:lvlJc w:val="left"/>
      <w:pPr>
        <w:tabs>
          <w:tab w:val="num" w:pos="6480"/>
        </w:tabs>
        <w:ind w:left="6480" w:hanging="360"/>
      </w:pPr>
      <w:rPr>
        <w:rFonts w:ascii="Wingdings" w:hAnsi="Wingdings"/>
      </w:rPr>
    </w:lvl>
  </w:abstractNum>
  <w:abstractNum w:abstractNumId="13" w15:restartNumberingAfterBreak="0">
    <w:nsid w:val="0000000E"/>
    <w:multiLevelType w:val="hybridMultilevel"/>
    <w:tmpl w:val="0000000E"/>
    <w:lvl w:ilvl="0" w:tplc="0018DB80">
      <w:start w:val="1"/>
      <w:numFmt w:val="bullet"/>
      <w:lvlText w:val=""/>
      <w:lvlPicBulletId w:val="1"/>
      <w:lvlJc w:val="left"/>
      <w:pPr>
        <w:ind w:left="720" w:hanging="360"/>
      </w:pPr>
      <w:rPr>
        <w:rFonts w:ascii="Symbol" w:hAnsi="Symbol"/>
        <w:sz w:val="25"/>
      </w:rPr>
    </w:lvl>
    <w:lvl w:ilvl="1" w:tplc="553EB800">
      <w:start w:val="1"/>
      <w:numFmt w:val="bullet"/>
      <w:lvlText w:val="o"/>
      <w:lvlJc w:val="left"/>
      <w:pPr>
        <w:tabs>
          <w:tab w:val="num" w:pos="1440"/>
        </w:tabs>
        <w:ind w:left="1440" w:hanging="360"/>
      </w:pPr>
      <w:rPr>
        <w:rFonts w:ascii="Courier New" w:hAnsi="Courier New"/>
      </w:rPr>
    </w:lvl>
    <w:lvl w:ilvl="2" w:tplc="5002F4B6">
      <w:start w:val="1"/>
      <w:numFmt w:val="bullet"/>
      <w:lvlText w:val=""/>
      <w:lvlJc w:val="left"/>
      <w:pPr>
        <w:tabs>
          <w:tab w:val="num" w:pos="2160"/>
        </w:tabs>
        <w:ind w:left="2160" w:hanging="360"/>
      </w:pPr>
      <w:rPr>
        <w:rFonts w:ascii="Wingdings" w:hAnsi="Wingdings"/>
      </w:rPr>
    </w:lvl>
    <w:lvl w:ilvl="3" w:tplc="832229EA">
      <w:start w:val="1"/>
      <w:numFmt w:val="bullet"/>
      <w:lvlText w:val=""/>
      <w:lvlJc w:val="left"/>
      <w:pPr>
        <w:tabs>
          <w:tab w:val="num" w:pos="2880"/>
        </w:tabs>
        <w:ind w:left="2880" w:hanging="360"/>
      </w:pPr>
      <w:rPr>
        <w:rFonts w:ascii="Symbol" w:hAnsi="Symbol"/>
      </w:rPr>
    </w:lvl>
    <w:lvl w:ilvl="4" w:tplc="489E5DEE">
      <w:start w:val="1"/>
      <w:numFmt w:val="bullet"/>
      <w:lvlText w:val="o"/>
      <w:lvlJc w:val="left"/>
      <w:pPr>
        <w:tabs>
          <w:tab w:val="num" w:pos="3600"/>
        </w:tabs>
        <w:ind w:left="3600" w:hanging="360"/>
      </w:pPr>
      <w:rPr>
        <w:rFonts w:ascii="Courier New" w:hAnsi="Courier New"/>
      </w:rPr>
    </w:lvl>
    <w:lvl w:ilvl="5" w:tplc="07AA4F86">
      <w:start w:val="1"/>
      <w:numFmt w:val="bullet"/>
      <w:lvlText w:val=""/>
      <w:lvlJc w:val="left"/>
      <w:pPr>
        <w:tabs>
          <w:tab w:val="num" w:pos="4320"/>
        </w:tabs>
        <w:ind w:left="4320" w:hanging="360"/>
      </w:pPr>
      <w:rPr>
        <w:rFonts w:ascii="Wingdings" w:hAnsi="Wingdings"/>
      </w:rPr>
    </w:lvl>
    <w:lvl w:ilvl="6" w:tplc="438C9DE2">
      <w:start w:val="1"/>
      <w:numFmt w:val="bullet"/>
      <w:lvlText w:val=""/>
      <w:lvlJc w:val="left"/>
      <w:pPr>
        <w:tabs>
          <w:tab w:val="num" w:pos="5040"/>
        </w:tabs>
        <w:ind w:left="5040" w:hanging="360"/>
      </w:pPr>
      <w:rPr>
        <w:rFonts w:ascii="Symbol" w:hAnsi="Symbol"/>
      </w:rPr>
    </w:lvl>
    <w:lvl w:ilvl="7" w:tplc="72162A44">
      <w:start w:val="1"/>
      <w:numFmt w:val="bullet"/>
      <w:lvlText w:val="o"/>
      <w:lvlJc w:val="left"/>
      <w:pPr>
        <w:tabs>
          <w:tab w:val="num" w:pos="5760"/>
        </w:tabs>
        <w:ind w:left="5760" w:hanging="360"/>
      </w:pPr>
      <w:rPr>
        <w:rFonts w:ascii="Courier New" w:hAnsi="Courier New"/>
      </w:rPr>
    </w:lvl>
    <w:lvl w:ilvl="8" w:tplc="010A1ECC">
      <w:start w:val="1"/>
      <w:numFmt w:val="bullet"/>
      <w:lvlText w:val=""/>
      <w:lvlJc w:val="left"/>
      <w:pPr>
        <w:tabs>
          <w:tab w:val="num" w:pos="6480"/>
        </w:tabs>
        <w:ind w:left="6480" w:hanging="360"/>
      </w:pPr>
      <w:rPr>
        <w:rFonts w:ascii="Wingdings" w:hAnsi="Wingdings"/>
      </w:rPr>
    </w:lvl>
  </w:abstractNum>
  <w:abstractNum w:abstractNumId="14" w15:restartNumberingAfterBreak="0">
    <w:nsid w:val="0000000F"/>
    <w:multiLevelType w:val="hybridMultilevel"/>
    <w:tmpl w:val="0000000F"/>
    <w:lvl w:ilvl="0" w:tplc="69DEF0D8">
      <w:start w:val="1"/>
      <w:numFmt w:val="bullet"/>
      <w:lvlText w:val=""/>
      <w:lvlPicBulletId w:val="1"/>
      <w:lvlJc w:val="left"/>
      <w:pPr>
        <w:ind w:left="720" w:hanging="360"/>
      </w:pPr>
      <w:rPr>
        <w:rFonts w:ascii="Symbol" w:hAnsi="Symbol"/>
        <w:sz w:val="25"/>
      </w:rPr>
    </w:lvl>
    <w:lvl w:ilvl="1" w:tplc="1828F586">
      <w:start w:val="1"/>
      <w:numFmt w:val="bullet"/>
      <w:lvlText w:val="o"/>
      <w:lvlJc w:val="left"/>
      <w:pPr>
        <w:tabs>
          <w:tab w:val="num" w:pos="1440"/>
        </w:tabs>
        <w:ind w:left="1440" w:hanging="360"/>
      </w:pPr>
      <w:rPr>
        <w:rFonts w:ascii="Courier New" w:hAnsi="Courier New"/>
      </w:rPr>
    </w:lvl>
    <w:lvl w:ilvl="2" w:tplc="DAC42468">
      <w:start w:val="1"/>
      <w:numFmt w:val="bullet"/>
      <w:lvlText w:val=""/>
      <w:lvlJc w:val="left"/>
      <w:pPr>
        <w:tabs>
          <w:tab w:val="num" w:pos="2160"/>
        </w:tabs>
        <w:ind w:left="2160" w:hanging="360"/>
      </w:pPr>
      <w:rPr>
        <w:rFonts w:ascii="Wingdings" w:hAnsi="Wingdings"/>
      </w:rPr>
    </w:lvl>
    <w:lvl w:ilvl="3" w:tplc="2AE4DBAA">
      <w:start w:val="1"/>
      <w:numFmt w:val="bullet"/>
      <w:lvlText w:val=""/>
      <w:lvlJc w:val="left"/>
      <w:pPr>
        <w:tabs>
          <w:tab w:val="num" w:pos="2880"/>
        </w:tabs>
        <w:ind w:left="2880" w:hanging="360"/>
      </w:pPr>
      <w:rPr>
        <w:rFonts w:ascii="Symbol" w:hAnsi="Symbol"/>
      </w:rPr>
    </w:lvl>
    <w:lvl w:ilvl="4" w:tplc="8FD44D1E">
      <w:start w:val="1"/>
      <w:numFmt w:val="bullet"/>
      <w:lvlText w:val="o"/>
      <w:lvlJc w:val="left"/>
      <w:pPr>
        <w:tabs>
          <w:tab w:val="num" w:pos="3600"/>
        </w:tabs>
        <w:ind w:left="3600" w:hanging="360"/>
      </w:pPr>
      <w:rPr>
        <w:rFonts w:ascii="Courier New" w:hAnsi="Courier New"/>
      </w:rPr>
    </w:lvl>
    <w:lvl w:ilvl="5" w:tplc="FB86C7B4">
      <w:start w:val="1"/>
      <w:numFmt w:val="bullet"/>
      <w:lvlText w:val=""/>
      <w:lvlJc w:val="left"/>
      <w:pPr>
        <w:tabs>
          <w:tab w:val="num" w:pos="4320"/>
        </w:tabs>
        <w:ind w:left="4320" w:hanging="360"/>
      </w:pPr>
      <w:rPr>
        <w:rFonts w:ascii="Wingdings" w:hAnsi="Wingdings"/>
      </w:rPr>
    </w:lvl>
    <w:lvl w:ilvl="6" w:tplc="FBA0DC56">
      <w:start w:val="1"/>
      <w:numFmt w:val="bullet"/>
      <w:lvlText w:val=""/>
      <w:lvlJc w:val="left"/>
      <w:pPr>
        <w:tabs>
          <w:tab w:val="num" w:pos="5040"/>
        </w:tabs>
        <w:ind w:left="5040" w:hanging="360"/>
      </w:pPr>
      <w:rPr>
        <w:rFonts w:ascii="Symbol" w:hAnsi="Symbol"/>
      </w:rPr>
    </w:lvl>
    <w:lvl w:ilvl="7" w:tplc="6ABE9A18">
      <w:start w:val="1"/>
      <w:numFmt w:val="bullet"/>
      <w:lvlText w:val="o"/>
      <w:lvlJc w:val="left"/>
      <w:pPr>
        <w:tabs>
          <w:tab w:val="num" w:pos="5760"/>
        </w:tabs>
        <w:ind w:left="5760" w:hanging="360"/>
      </w:pPr>
      <w:rPr>
        <w:rFonts w:ascii="Courier New" w:hAnsi="Courier New"/>
      </w:rPr>
    </w:lvl>
    <w:lvl w:ilvl="8" w:tplc="38628696">
      <w:start w:val="1"/>
      <w:numFmt w:val="bullet"/>
      <w:lvlText w:val=""/>
      <w:lvlJc w:val="left"/>
      <w:pPr>
        <w:tabs>
          <w:tab w:val="num" w:pos="6480"/>
        </w:tabs>
        <w:ind w:left="6480" w:hanging="360"/>
      </w:pPr>
      <w:rPr>
        <w:rFonts w:ascii="Wingdings" w:hAnsi="Wingdings"/>
      </w:rPr>
    </w:lvl>
  </w:abstractNum>
  <w:abstractNum w:abstractNumId="15" w15:restartNumberingAfterBreak="0">
    <w:nsid w:val="00000010"/>
    <w:multiLevelType w:val="hybridMultilevel"/>
    <w:tmpl w:val="00000010"/>
    <w:lvl w:ilvl="0" w:tplc="06065FCC">
      <w:start w:val="1"/>
      <w:numFmt w:val="bullet"/>
      <w:lvlText w:val=""/>
      <w:lvlPicBulletId w:val="1"/>
      <w:lvlJc w:val="left"/>
      <w:pPr>
        <w:ind w:left="720" w:hanging="360"/>
      </w:pPr>
      <w:rPr>
        <w:rFonts w:ascii="Symbol" w:hAnsi="Symbol"/>
        <w:sz w:val="25"/>
      </w:rPr>
    </w:lvl>
    <w:lvl w:ilvl="1" w:tplc="6F4C45B2">
      <w:start w:val="1"/>
      <w:numFmt w:val="bullet"/>
      <w:lvlText w:val="o"/>
      <w:lvlJc w:val="left"/>
      <w:pPr>
        <w:tabs>
          <w:tab w:val="num" w:pos="1440"/>
        </w:tabs>
        <w:ind w:left="1440" w:hanging="360"/>
      </w:pPr>
      <w:rPr>
        <w:rFonts w:ascii="Courier New" w:hAnsi="Courier New"/>
      </w:rPr>
    </w:lvl>
    <w:lvl w:ilvl="2" w:tplc="29BEB5A4">
      <w:start w:val="1"/>
      <w:numFmt w:val="bullet"/>
      <w:lvlText w:val=""/>
      <w:lvlJc w:val="left"/>
      <w:pPr>
        <w:tabs>
          <w:tab w:val="num" w:pos="2160"/>
        </w:tabs>
        <w:ind w:left="2160" w:hanging="360"/>
      </w:pPr>
      <w:rPr>
        <w:rFonts w:ascii="Wingdings" w:hAnsi="Wingdings"/>
      </w:rPr>
    </w:lvl>
    <w:lvl w:ilvl="3" w:tplc="E7487BD8">
      <w:start w:val="1"/>
      <w:numFmt w:val="bullet"/>
      <w:lvlText w:val=""/>
      <w:lvlJc w:val="left"/>
      <w:pPr>
        <w:tabs>
          <w:tab w:val="num" w:pos="2880"/>
        </w:tabs>
        <w:ind w:left="2880" w:hanging="360"/>
      </w:pPr>
      <w:rPr>
        <w:rFonts w:ascii="Symbol" w:hAnsi="Symbol"/>
      </w:rPr>
    </w:lvl>
    <w:lvl w:ilvl="4" w:tplc="9ADA3576">
      <w:start w:val="1"/>
      <w:numFmt w:val="bullet"/>
      <w:lvlText w:val="o"/>
      <w:lvlJc w:val="left"/>
      <w:pPr>
        <w:tabs>
          <w:tab w:val="num" w:pos="3600"/>
        </w:tabs>
        <w:ind w:left="3600" w:hanging="360"/>
      </w:pPr>
      <w:rPr>
        <w:rFonts w:ascii="Courier New" w:hAnsi="Courier New"/>
      </w:rPr>
    </w:lvl>
    <w:lvl w:ilvl="5" w:tplc="7932E19A">
      <w:start w:val="1"/>
      <w:numFmt w:val="bullet"/>
      <w:lvlText w:val=""/>
      <w:lvlJc w:val="left"/>
      <w:pPr>
        <w:tabs>
          <w:tab w:val="num" w:pos="4320"/>
        </w:tabs>
        <w:ind w:left="4320" w:hanging="360"/>
      </w:pPr>
      <w:rPr>
        <w:rFonts w:ascii="Wingdings" w:hAnsi="Wingdings"/>
      </w:rPr>
    </w:lvl>
    <w:lvl w:ilvl="6" w:tplc="7F4AA05E">
      <w:start w:val="1"/>
      <w:numFmt w:val="bullet"/>
      <w:lvlText w:val=""/>
      <w:lvlJc w:val="left"/>
      <w:pPr>
        <w:tabs>
          <w:tab w:val="num" w:pos="5040"/>
        </w:tabs>
        <w:ind w:left="5040" w:hanging="360"/>
      </w:pPr>
      <w:rPr>
        <w:rFonts w:ascii="Symbol" w:hAnsi="Symbol"/>
      </w:rPr>
    </w:lvl>
    <w:lvl w:ilvl="7" w:tplc="A45001AC">
      <w:start w:val="1"/>
      <w:numFmt w:val="bullet"/>
      <w:lvlText w:val="o"/>
      <w:lvlJc w:val="left"/>
      <w:pPr>
        <w:tabs>
          <w:tab w:val="num" w:pos="5760"/>
        </w:tabs>
        <w:ind w:left="5760" w:hanging="360"/>
      </w:pPr>
      <w:rPr>
        <w:rFonts w:ascii="Courier New" w:hAnsi="Courier New"/>
      </w:rPr>
    </w:lvl>
    <w:lvl w:ilvl="8" w:tplc="8DB2525C">
      <w:start w:val="1"/>
      <w:numFmt w:val="bullet"/>
      <w:lvlText w:val=""/>
      <w:lvlJc w:val="left"/>
      <w:pPr>
        <w:tabs>
          <w:tab w:val="num" w:pos="6480"/>
        </w:tabs>
        <w:ind w:left="6480" w:hanging="360"/>
      </w:pPr>
      <w:rPr>
        <w:rFonts w:ascii="Wingdings" w:hAnsi="Wingdings"/>
      </w:rPr>
    </w:lvl>
  </w:abstractNum>
  <w:abstractNum w:abstractNumId="16" w15:restartNumberingAfterBreak="0">
    <w:nsid w:val="00000011"/>
    <w:multiLevelType w:val="hybridMultilevel"/>
    <w:tmpl w:val="00000011"/>
    <w:lvl w:ilvl="0" w:tplc="EC76EE52">
      <w:start w:val="1"/>
      <w:numFmt w:val="bullet"/>
      <w:lvlText w:val=""/>
      <w:lvlPicBulletId w:val="1"/>
      <w:lvlJc w:val="left"/>
      <w:pPr>
        <w:ind w:left="720" w:hanging="360"/>
      </w:pPr>
      <w:rPr>
        <w:rFonts w:ascii="Symbol" w:hAnsi="Symbol"/>
        <w:sz w:val="25"/>
      </w:rPr>
    </w:lvl>
    <w:lvl w:ilvl="1" w:tplc="3EE8BB1E">
      <w:start w:val="1"/>
      <w:numFmt w:val="bullet"/>
      <w:lvlText w:val="o"/>
      <w:lvlJc w:val="left"/>
      <w:pPr>
        <w:tabs>
          <w:tab w:val="num" w:pos="1440"/>
        </w:tabs>
        <w:ind w:left="1440" w:hanging="360"/>
      </w:pPr>
      <w:rPr>
        <w:rFonts w:ascii="Courier New" w:hAnsi="Courier New"/>
      </w:rPr>
    </w:lvl>
    <w:lvl w:ilvl="2" w:tplc="FB6CE9C0">
      <w:start w:val="1"/>
      <w:numFmt w:val="bullet"/>
      <w:lvlText w:val=""/>
      <w:lvlJc w:val="left"/>
      <w:pPr>
        <w:tabs>
          <w:tab w:val="num" w:pos="2160"/>
        </w:tabs>
        <w:ind w:left="2160" w:hanging="360"/>
      </w:pPr>
      <w:rPr>
        <w:rFonts w:ascii="Wingdings" w:hAnsi="Wingdings"/>
      </w:rPr>
    </w:lvl>
    <w:lvl w:ilvl="3" w:tplc="E81AACB0">
      <w:start w:val="1"/>
      <w:numFmt w:val="bullet"/>
      <w:lvlText w:val=""/>
      <w:lvlJc w:val="left"/>
      <w:pPr>
        <w:tabs>
          <w:tab w:val="num" w:pos="2880"/>
        </w:tabs>
        <w:ind w:left="2880" w:hanging="360"/>
      </w:pPr>
      <w:rPr>
        <w:rFonts w:ascii="Symbol" w:hAnsi="Symbol"/>
      </w:rPr>
    </w:lvl>
    <w:lvl w:ilvl="4" w:tplc="8FE2682C">
      <w:start w:val="1"/>
      <w:numFmt w:val="bullet"/>
      <w:lvlText w:val="o"/>
      <w:lvlJc w:val="left"/>
      <w:pPr>
        <w:tabs>
          <w:tab w:val="num" w:pos="3600"/>
        </w:tabs>
        <w:ind w:left="3600" w:hanging="360"/>
      </w:pPr>
      <w:rPr>
        <w:rFonts w:ascii="Courier New" w:hAnsi="Courier New"/>
      </w:rPr>
    </w:lvl>
    <w:lvl w:ilvl="5" w:tplc="D7348CB0">
      <w:start w:val="1"/>
      <w:numFmt w:val="bullet"/>
      <w:lvlText w:val=""/>
      <w:lvlJc w:val="left"/>
      <w:pPr>
        <w:tabs>
          <w:tab w:val="num" w:pos="4320"/>
        </w:tabs>
        <w:ind w:left="4320" w:hanging="360"/>
      </w:pPr>
      <w:rPr>
        <w:rFonts w:ascii="Wingdings" w:hAnsi="Wingdings"/>
      </w:rPr>
    </w:lvl>
    <w:lvl w:ilvl="6" w:tplc="DDF24F4A">
      <w:start w:val="1"/>
      <w:numFmt w:val="bullet"/>
      <w:lvlText w:val=""/>
      <w:lvlJc w:val="left"/>
      <w:pPr>
        <w:tabs>
          <w:tab w:val="num" w:pos="5040"/>
        </w:tabs>
        <w:ind w:left="5040" w:hanging="360"/>
      </w:pPr>
      <w:rPr>
        <w:rFonts w:ascii="Symbol" w:hAnsi="Symbol"/>
      </w:rPr>
    </w:lvl>
    <w:lvl w:ilvl="7" w:tplc="4D763DD6">
      <w:start w:val="1"/>
      <w:numFmt w:val="bullet"/>
      <w:lvlText w:val="o"/>
      <w:lvlJc w:val="left"/>
      <w:pPr>
        <w:tabs>
          <w:tab w:val="num" w:pos="5760"/>
        </w:tabs>
        <w:ind w:left="5760" w:hanging="360"/>
      </w:pPr>
      <w:rPr>
        <w:rFonts w:ascii="Courier New" w:hAnsi="Courier New"/>
      </w:rPr>
    </w:lvl>
    <w:lvl w:ilvl="8" w:tplc="84D8B68C">
      <w:start w:val="1"/>
      <w:numFmt w:val="bullet"/>
      <w:lvlText w:val=""/>
      <w:lvlJc w:val="left"/>
      <w:pPr>
        <w:tabs>
          <w:tab w:val="num" w:pos="6480"/>
        </w:tabs>
        <w:ind w:left="6480" w:hanging="360"/>
      </w:pPr>
      <w:rPr>
        <w:rFonts w:ascii="Wingdings" w:hAnsi="Wingdings"/>
      </w:rPr>
    </w:lvl>
  </w:abstractNum>
  <w:abstractNum w:abstractNumId="17" w15:restartNumberingAfterBreak="0">
    <w:nsid w:val="00000012"/>
    <w:multiLevelType w:val="hybridMultilevel"/>
    <w:tmpl w:val="00000012"/>
    <w:lvl w:ilvl="0" w:tplc="4BCE8F0A">
      <w:start w:val="1"/>
      <w:numFmt w:val="bullet"/>
      <w:lvlText w:val=""/>
      <w:lvlPicBulletId w:val="1"/>
      <w:lvlJc w:val="left"/>
      <w:pPr>
        <w:ind w:left="720" w:hanging="360"/>
      </w:pPr>
      <w:rPr>
        <w:rFonts w:ascii="Symbol" w:hAnsi="Symbol"/>
        <w:sz w:val="25"/>
      </w:rPr>
    </w:lvl>
    <w:lvl w:ilvl="1" w:tplc="1D04693C">
      <w:start w:val="1"/>
      <w:numFmt w:val="bullet"/>
      <w:lvlText w:val="o"/>
      <w:lvlJc w:val="left"/>
      <w:pPr>
        <w:tabs>
          <w:tab w:val="num" w:pos="1440"/>
        </w:tabs>
        <w:ind w:left="1440" w:hanging="360"/>
      </w:pPr>
      <w:rPr>
        <w:rFonts w:ascii="Courier New" w:hAnsi="Courier New"/>
      </w:rPr>
    </w:lvl>
    <w:lvl w:ilvl="2" w:tplc="A76674B6">
      <w:start w:val="1"/>
      <w:numFmt w:val="bullet"/>
      <w:lvlText w:val=""/>
      <w:lvlJc w:val="left"/>
      <w:pPr>
        <w:tabs>
          <w:tab w:val="num" w:pos="2160"/>
        </w:tabs>
        <w:ind w:left="2160" w:hanging="360"/>
      </w:pPr>
      <w:rPr>
        <w:rFonts w:ascii="Wingdings" w:hAnsi="Wingdings"/>
      </w:rPr>
    </w:lvl>
    <w:lvl w:ilvl="3" w:tplc="0A723478">
      <w:start w:val="1"/>
      <w:numFmt w:val="bullet"/>
      <w:lvlText w:val=""/>
      <w:lvlJc w:val="left"/>
      <w:pPr>
        <w:tabs>
          <w:tab w:val="num" w:pos="2880"/>
        </w:tabs>
        <w:ind w:left="2880" w:hanging="360"/>
      </w:pPr>
      <w:rPr>
        <w:rFonts w:ascii="Symbol" w:hAnsi="Symbol"/>
      </w:rPr>
    </w:lvl>
    <w:lvl w:ilvl="4" w:tplc="483457F4">
      <w:start w:val="1"/>
      <w:numFmt w:val="bullet"/>
      <w:lvlText w:val="o"/>
      <w:lvlJc w:val="left"/>
      <w:pPr>
        <w:tabs>
          <w:tab w:val="num" w:pos="3600"/>
        </w:tabs>
        <w:ind w:left="3600" w:hanging="360"/>
      </w:pPr>
      <w:rPr>
        <w:rFonts w:ascii="Courier New" w:hAnsi="Courier New"/>
      </w:rPr>
    </w:lvl>
    <w:lvl w:ilvl="5" w:tplc="9B06A428">
      <w:start w:val="1"/>
      <w:numFmt w:val="bullet"/>
      <w:lvlText w:val=""/>
      <w:lvlJc w:val="left"/>
      <w:pPr>
        <w:tabs>
          <w:tab w:val="num" w:pos="4320"/>
        </w:tabs>
        <w:ind w:left="4320" w:hanging="360"/>
      </w:pPr>
      <w:rPr>
        <w:rFonts w:ascii="Wingdings" w:hAnsi="Wingdings"/>
      </w:rPr>
    </w:lvl>
    <w:lvl w:ilvl="6" w:tplc="08C0E7A6">
      <w:start w:val="1"/>
      <w:numFmt w:val="bullet"/>
      <w:lvlText w:val=""/>
      <w:lvlJc w:val="left"/>
      <w:pPr>
        <w:tabs>
          <w:tab w:val="num" w:pos="5040"/>
        </w:tabs>
        <w:ind w:left="5040" w:hanging="360"/>
      </w:pPr>
      <w:rPr>
        <w:rFonts w:ascii="Symbol" w:hAnsi="Symbol"/>
      </w:rPr>
    </w:lvl>
    <w:lvl w:ilvl="7" w:tplc="771270E8">
      <w:start w:val="1"/>
      <w:numFmt w:val="bullet"/>
      <w:lvlText w:val="o"/>
      <w:lvlJc w:val="left"/>
      <w:pPr>
        <w:tabs>
          <w:tab w:val="num" w:pos="5760"/>
        </w:tabs>
        <w:ind w:left="5760" w:hanging="360"/>
      </w:pPr>
      <w:rPr>
        <w:rFonts w:ascii="Courier New" w:hAnsi="Courier New"/>
      </w:rPr>
    </w:lvl>
    <w:lvl w:ilvl="8" w:tplc="DCFADC80">
      <w:start w:val="1"/>
      <w:numFmt w:val="bullet"/>
      <w:lvlText w:val=""/>
      <w:lvlJc w:val="left"/>
      <w:pPr>
        <w:tabs>
          <w:tab w:val="num" w:pos="6480"/>
        </w:tabs>
        <w:ind w:left="6480" w:hanging="360"/>
      </w:pPr>
      <w:rPr>
        <w:rFonts w:ascii="Wingdings" w:hAnsi="Wingdings"/>
      </w:rPr>
    </w:lvl>
  </w:abstractNum>
  <w:abstractNum w:abstractNumId="18" w15:restartNumberingAfterBreak="0">
    <w:nsid w:val="00000013"/>
    <w:multiLevelType w:val="hybridMultilevel"/>
    <w:tmpl w:val="00000013"/>
    <w:lvl w:ilvl="0" w:tplc="D04CA8D4">
      <w:start w:val="1"/>
      <w:numFmt w:val="bullet"/>
      <w:lvlText w:val=""/>
      <w:lvlJc w:val="left"/>
      <w:pPr>
        <w:ind w:left="720" w:hanging="360"/>
      </w:pPr>
      <w:rPr>
        <w:rFonts w:ascii="Symbol" w:hAnsi="Symbol"/>
        <w:b w:val="0"/>
        <w:bCs w:val="0"/>
      </w:rPr>
    </w:lvl>
    <w:lvl w:ilvl="1" w:tplc="7FAA2A6A">
      <w:start w:val="1"/>
      <w:numFmt w:val="bullet"/>
      <w:lvlText w:val="o"/>
      <w:lvlJc w:val="left"/>
      <w:pPr>
        <w:tabs>
          <w:tab w:val="num" w:pos="1440"/>
        </w:tabs>
        <w:ind w:left="1440" w:hanging="360"/>
      </w:pPr>
      <w:rPr>
        <w:rFonts w:ascii="Courier New" w:hAnsi="Courier New"/>
      </w:rPr>
    </w:lvl>
    <w:lvl w:ilvl="2" w:tplc="7D32853C">
      <w:start w:val="1"/>
      <w:numFmt w:val="bullet"/>
      <w:lvlText w:val=""/>
      <w:lvlJc w:val="left"/>
      <w:pPr>
        <w:tabs>
          <w:tab w:val="num" w:pos="2160"/>
        </w:tabs>
        <w:ind w:left="2160" w:hanging="360"/>
      </w:pPr>
      <w:rPr>
        <w:rFonts w:ascii="Wingdings" w:hAnsi="Wingdings"/>
      </w:rPr>
    </w:lvl>
    <w:lvl w:ilvl="3" w:tplc="B81EF98A">
      <w:start w:val="1"/>
      <w:numFmt w:val="bullet"/>
      <w:lvlText w:val=""/>
      <w:lvlJc w:val="left"/>
      <w:pPr>
        <w:tabs>
          <w:tab w:val="num" w:pos="2880"/>
        </w:tabs>
        <w:ind w:left="2880" w:hanging="360"/>
      </w:pPr>
      <w:rPr>
        <w:rFonts w:ascii="Symbol" w:hAnsi="Symbol"/>
      </w:rPr>
    </w:lvl>
    <w:lvl w:ilvl="4" w:tplc="D9682556">
      <w:start w:val="1"/>
      <w:numFmt w:val="bullet"/>
      <w:lvlText w:val="o"/>
      <w:lvlJc w:val="left"/>
      <w:pPr>
        <w:tabs>
          <w:tab w:val="num" w:pos="3600"/>
        </w:tabs>
        <w:ind w:left="3600" w:hanging="360"/>
      </w:pPr>
      <w:rPr>
        <w:rFonts w:ascii="Courier New" w:hAnsi="Courier New"/>
      </w:rPr>
    </w:lvl>
    <w:lvl w:ilvl="5" w:tplc="C9F0B178">
      <w:start w:val="1"/>
      <w:numFmt w:val="bullet"/>
      <w:lvlText w:val=""/>
      <w:lvlJc w:val="left"/>
      <w:pPr>
        <w:tabs>
          <w:tab w:val="num" w:pos="4320"/>
        </w:tabs>
        <w:ind w:left="4320" w:hanging="360"/>
      </w:pPr>
      <w:rPr>
        <w:rFonts w:ascii="Wingdings" w:hAnsi="Wingdings"/>
      </w:rPr>
    </w:lvl>
    <w:lvl w:ilvl="6" w:tplc="FD44BC2E">
      <w:start w:val="1"/>
      <w:numFmt w:val="bullet"/>
      <w:lvlText w:val=""/>
      <w:lvlJc w:val="left"/>
      <w:pPr>
        <w:tabs>
          <w:tab w:val="num" w:pos="5040"/>
        </w:tabs>
        <w:ind w:left="5040" w:hanging="360"/>
      </w:pPr>
      <w:rPr>
        <w:rFonts w:ascii="Symbol" w:hAnsi="Symbol"/>
      </w:rPr>
    </w:lvl>
    <w:lvl w:ilvl="7" w:tplc="DF9C210E">
      <w:start w:val="1"/>
      <w:numFmt w:val="bullet"/>
      <w:lvlText w:val="o"/>
      <w:lvlJc w:val="left"/>
      <w:pPr>
        <w:tabs>
          <w:tab w:val="num" w:pos="5760"/>
        </w:tabs>
        <w:ind w:left="5760" w:hanging="360"/>
      </w:pPr>
      <w:rPr>
        <w:rFonts w:ascii="Courier New" w:hAnsi="Courier New"/>
      </w:rPr>
    </w:lvl>
    <w:lvl w:ilvl="8" w:tplc="5DD637B2">
      <w:start w:val="1"/>
      <w:numFmt w:val="bullet"/>
      <w:lvlText w:val=""/>
      <w:lvlJc w:val="left"/>
      <w:pPr>
        <w:tabs>
          <w:tab w:val="num" w:pos="6480"/>
        </w:tabs>
        <w:ind w:left="6480" w:hanging="360"/>
      </w:pPr>
      <w:rPr>
        <w:rFonts w:ascii="Wingdings" w:hAnsi="Wingdings"/>
      </w:rPr>
    </w:lvl>
  </w:abstractNum>
  <w:abstractNum w:abstractNumId="19" w15:restartNumberingAfterBreak="0">
    <w:nsid w:val="00000014"/>
    <w:multiLevelType w:val="hybridMultilevel"/>
    <w:tmpl w:val="00000014"/>
    <w:lvl w:ilvl="0" w:tplc="60E23E98">
      <w:start w:val="1"/>
      <w:numFmt w:val="bullet"/>
      <w:lvlText w:val=""/>
      <w:lvlPicBulletId w:val="1"/>
      <w:lvlJc w:val="left"/>
      <w:pPr>
        <w:ind w:left="720" w:hanging="360"/>
      </w:pPr>
      <w:rPr>
        <w:rFonts w:ascii="Symbol" w:hAnsi="Symbol"/>
        <w:sz w:val="25"/>
      </w:rPr>
    </w:lvl>
    <w:lvl w:ilvl="1" w:tplc="BB925D34">
      <w:start w:val="1"/>
      <w:numFmt w:val="bullet"/>
      <w:lvlText w:val="o"/>
      <w:lvlJc w:val="left"/>
      <w:pPr>
        <w:tabs>
          <w:tab w:val="num" w:pos="1440"/>
        </w:tabs>
        <w:ind w:left="1440" w:hanging="360"/>
      </w:pPr>
      <w:rPr>
        <w:rFonts w:ascii="Courier New" w:hAnsi="Courier New"/>
      </w:rPr>
    </w:lvl>
    <w:lvl w:ilvl="2" w:tplc="0C346716">
      <w:start w:val="1"/>
      <w:numFmt w:val="bullet"/>
      <w:lvlText w:val=""/>
      <w:lvlJc w:val="left"/>
      <w:pPr>
        <w:tabs>
          <w:tab w:val="num" w:pos="2160"/>
        </w:tabs>
        <w:ind w:left="2160" w:hanging="360"/>
      </w:pPr>
      <w:rPr>
        <w:rFonts w:ascii="Wingdings" w:hAnsi="Wingdings"/>
      </w:rPr>
    </w:lvl>
    <w:lvl w:ilvl="3" w:tplc="22D4885E">
      <w:start w:val="1"/>
      <w:numFmt w:val="bullet"/>
      <w:lvlText w:val=""/>
      <w:lvlJc w:val="left"/>
      <w:pPr>
        <w:tabs>
          <w:tab w:val="num" w:pos="2880"/>
        </w:tabs>
        <w:ind w:left="2880" w:hanging="360"/>
      </w:pPr>
      <w:rPr>
        <w:rFonts w:ascii="Symbol" w:hAnsi="Symbol"/>
      </w:rPr>
    </w:lvl>
    <w:lvl w:ilvl="4" w:tplc="FC4A4938">
      <w:start w:val="1"/>
      <w:numFmt w:val="bullet"/>
      <w:lvlText w:val="o"/>
      <w:lvlJc w:val="left"/>
      <w:pPr>
        <w:tabs>
          <w:tab w:val="num" w:pos="3600"/>
        </w:tabs>
        <w:ind w:left="3600" w:hanging="360"/>
      </w:pPr>
      <w:rPr>
        <w:rFonts w:ascii="Courier New" w:hAnsi="Courier New"/>
      </w:rPr>
    </w:lvl>
    <w:lvl w:ilvl="5" w:tplc="373ED612">
      <w:start w:val="1"/>
      <w:numFmt w:val="bullet"/>
      <w:lvlText w:val=""/>
      <w:lvlJc w:val="left"/>
      <w:pPr>
        <w:tabs>
          <w:tab w:val="num" w:pos="4320"/>
        </w:tabs>
        <w:ind w:left="4320" w:hanging="360"/>
      </w:pPr>
      <w:rPr>
        <w:rFonts w:ascii="Wingdings" w:hAnsi="Wingdings"/>
      </w:rPr>
    </w:lvl>
    <w:lvl w:ilvl="6" w:tplc="159C42CE">
      <w:start w:val="1"/>
      <w:numFmt w:val="bullet"/>
      <w:lvlText w:val=""/>
      <w:lvlJc w:val="left"/>
      <w:pPr>
        <w:tabs>
          <w:tab w:val="num" w:pos="5040"/>
        </w:tabs>
        <w:ind w:left="5040" w:hanging="360"/>
      </w:pPr>
      <w:rPr>
        <w:rFonts w:ascii="Symbol" w:hAnsi="Symbol"/>
      </w:rPr>
    </w:lvl>
    <w:lvl w:ilvl="7" w:tplc="281045D6">
      <w:start w:val="1"/>
      <w:numFmt w:val="bullet"/>
      <w:lvlText w:val="o"/>
      <w:lvlJc w:val="left"/>
      <w:pPr>
        <w:tabs>
          <w:tab w:val="num" w:pos="5760"/>
        </w:tabs>
        <w:ind w:left="5760" w:hanging="360"/>
      </w:pPr>
      <w:rPr>
        <w:rFonts w:ascii="Courier New" w:hAnsi="Courier New"/>
      </w:rPr>
    </w:lvl>
    <w:lvl w:ilvl="8" w:tplc="B2E23650">
      <w:start w:val="1"/>
      <w:numFmt w:val="bullet"/>
      <w:lvlText w:val=""/>
      <w:lvlJc w:val="left"/>
      <w:pPr>
        <w:tabs>
          <w:tab w:val="num" w:pos="6480"/>
        </w:tabs>
        <w:ind w:left="6480" w:hanging="360"/>
      </w:pPr>
      <w:rPr>
        <w:rFonts w:ascii="Wingdings" w:hAnsi="Wingdings"/>
      </w:rPr>
    </w:lvl>
  </w:abstractNum>
  <w:abstractNum w:abstractNumId="20" w15:restartNumberingAfterBreak="0">
    <w:nsid w:val="00000015"/>
    <w:multiLevelType w:val="hybridMultilevel"/>
    <w:tmpl w:val="00000015"/>
    <w:lvl w:ilvl="0" w:tplc="9CFCEC54">
      <w:start w:val="1"/>
      <w:numFmt w:val="bullet"/>
      <w:lvlText w:val=""/>
      <w:lvlPicBulletId w:val="1"/>
      <w:lvlJc w:val="left"/>
      <w:pPr>
        <w:ind w:left="720" w:hanging="360"/>
      </w:pPr>
      <w:rPr>
        <w:rFonts w:ascii="Symbol" w:hAnsi="Symbol"/>
        <w:sz w:val="25"/>
      </w:rPr>
    </w:lvl>
    <w:lvl w:ilvl="1" w:tplc="1AC080B6">
      <w:start w:val="1"/>
      <w:numFmt w:val="bullet"/>
      <w:lvlText w:val="o"/>
      <w:lvlJc w:val="left"/>
      <w:pPr>
        <w:tabs>
          <w:tab w:val="num" w:pos="1440"/>
        </w:tabs>
        <w:ind w:left="1440" w:hanging="360"/>
      </w:pPr>
      <w:rPr>
        <w:rFonts w:ascii="Courier New" w:hAnsi="Courier New"/>
      </w:rPr>
    </w:lvl>
    <w:lvl w:ilvl="2" w:tplc="4E708B4C">
      <w:start w:val="1"/>
      <w:numFmt w:val="bullet"/>
      <w:lvlText w:val=""/>
      <w:lvlJc w:val="left"/>
      <w:pPr>
        <w:tabs>
          <w:tab w:val="num" w:pos="2160"/>
        </w:tabs>
        <w:ind w:left="2160" w:hanging="360"/>
      </w:pPr>
      <w:rPr>
        <w:rFonts w:ascii="Wingdings" w:hAnsi="Wingdings"/>
      </w:rPr>
    </w:lvl>
    <w:lvl w:ilvl="3" w:tplc="6FEE6400">
      <w:start w:val="1"/>
      <w:numFmt w:val="bullet"/>
      <w:lvlText w:val=""/>
      <w:lvlJc w:val="left"/>
      <w:pPr>
        <w:tabs>
          <w:tab w:val="num" w:pos="2880"/>
        </w:tabs>
        <w:ind w:left="2880" w:hanging="360"/>
      </w:pPr>
      <w:rPr>
        <w:rFonts w:ascii="Symbol" w:hAnsi="Symbol"/>
      </w:rPr>
    </w:lvl>
    <w:lvl w:ilvl="4" w:tplc="F476D974">
      <w:start w:val="1"/>
      <w:numFmt w:val="bullet"/>
      <w:lvlText w:val="o"/>
      <w:lvlJc w:val="left"/>
      <w:pPr>
        <w:tabs>
          <w:tab w:val="num" w:pos="3600"/>
        </w:tabs>
        <w:ind w:left="3600" w:hanging="360"/>
      </w:pPr>
      <w:rPr>
        <w:rFonts w:ascii="Courier New" w:hAnsi="Courier New"/>
      </w:rPr>
    </w:lvl>
    <w:lvl w:ilvl="5" w:tplc="F1BAFD1E">
      <w:start w:val="1"/>
      <w:numFmt w:val="bullet"/>
      <w:lvlText w:val=""/>
      <w:lvlJc w:val="left"/>
      <w:pPr>
        <w:tabs>
          <w:tab w:val="num" w:pos="4320"/>
        </w:tabs>
        <w:ind w:left="4320" w:hanging="360"/>
      </w:pPr>
      <w:rPr>
        <w:rFonts w:ascii="Wingdings" w:hAnsi="Wingdings"/>
      </w:rPr>
    </w:lvl>
    <w:lvl w:ilvl="6" w:tplc="0966CBC6">
      <w:start w:val="1"/>
      <w:numFmt w:val="bullet"/>
      <w:lvlText w:val=""/>
      <w:lvlJc w:val="left"/>
      <w:pPr>
        <w:tabs>
          <w:tab w:val="num" w:pos="5040"/>
        </w:tabs>
        <w:ind w:left="5040" w:hanging="360"/>
      </w:pPr>
      <w:rPr>
        <w:rFonts w:ascii="Symbol" w:hAnsi="Symbol"/>
      </w:rPr>
    </w:lvl>
    <w:lvl w:ilvl="7" w:tplc="0F0CC56E">
      <w:start w:val="1"/>
      <w:numFmt w:val="bullet"/>
      <w:lvlText w:val="o"/>
      <w:lvlJc w:val="left"/>
      <w:pPr>
        <w:tabs>
          <w:tab w:val="num" w:pos="5760"/>
        </w:tabs>
        <w:ind w:left="5760" w:hanging="360"/>
      </w:pPr>
      <w:rPr>
        <w:rFonts w:ascii="Courier New" w:hAnsi="Courier New"/>
      </w:rPr>
    </w:lvl>
    <w:lvl w:ilvl="8" w:tplc="C73A7382">
      <w:start w:val="1"/>
      <w:numFmt w:val="bullet"/>
      <w:lvlText w:val=""/>
      <w:lvlJc w:val="left"/>
      <w:pPr>
        <w:tabs>
          <w:tab w:val="num" w:pos="6480"/>
        </w:tabs>
        <w:ind w:left="6480" w:hanging="360"/>
      </w:pPr>
      <w:rPr>
        <w:rFonts w:ascii="Wingdings" w:hAnsi="Wingdings"/>
      </w:rPr>
    </w:lvl>
  </w:abstractNum>
  <w:abstractNum w:abstractNumId="21" w15:restartNumberingAfterBreak="0">
    <w:nsid w:val="00000016"/>
    <w:multiLevelType w:val="hybridMultilevel"/>
    <w:tmpl w:val="00000016"/>
    <w:lvl w:ilvl="0" w:tplc="738AEA30">
      <w:start w:val="1"/>
      <w:numFmt w:val="bullet"/>
      <w:lvlText w:val=""/>
      <w:lvlPicBulletId w:val="1"/>
      <w:lvlJc w:val="left"/>
      <w:pPr>
        <w:ind w:left="720" w:hanging="360"/>
      </w:pPr>
      <w:rPr>
        <w:rFonts w:ascii="Symbol" w:hAnsi="Symbol"/>
        <w:sz w:val="25"/>
      </w:rPr>
    </w:lvl>
    <w:lvl w:ilvl="1" w:tplc="CFC69AB8">
      <w:start w:val="1"/>
      <w:numFmt w:val="bullet"/>
      <w:lvlText w:val="o"/>
      <w:lvlPicBulletId w:val="1"/>
      <w:lvlJc w:val="left"/>
      <w:pPr>
        <w:ind w:left="1440" w:hanging="360"/>
      </w:pPr>
      <w:rPr>
        <w:rFonts w:ascii="Courier New" w:hAnsi="Courier New"/>
        <w:sz w:val="25"/>
      </w:rPr>
    </w:lvl>
    <w:lvl w:ilvl="2" w:tplc="22FEF02E">
      <w:start w:val="1"/>
      <w:numFmt w:val="bullet"/>
      <w:lvlText w:val=""/>
      <w:lvlJc w:val="left"/>
      <w:pPr>
        <w:tabs>
          <w:tab w:val="num" w:pos="2160"/>
        </w:tabs>
        <w:ind w:left="2160" w:hanging="360"/>
      </w:pPr>
      <w:rPr>
        <w:rFonts w:ascii="Wingdings" w:hAnsi="Wingdings"/>
      </w:rPr>
    </w:lvl>
    <w:lvl w:ilvl="3" w:tplc="C8620076">
      <w:start w:val="1"/>
      <w:numFmt w:val="bullet"/>
      <w:lvlText w:val=""/>
      <w:lvlJc w:val="left"/>
      <w:pPr>
        <w:tabs>
          <w:tab w:val="num" w:pos="2880"/>
        </w:tabs>
        <w:ind w:left="2880" w:hanging="360"/>
      </w:pPr>
      <w:rPr>
        <w:rFonts w:ascii="Symbol" w:hAnsi="Symbol"/>
      </w:rPr>
    </w:lvl>
    <w:lvl w:ilvl="4" w:tplc="0A1294D8">
      <w:start w:val="1"/>
      <w:numFmt w:val="bullet"/>
      <w:lvlText w:val="o"/>
      <w:lvlJc w:val="left"/>
      <w:pPr>
        <w:tabs>
          <w:tab w:val="num" w:pos="3600"/>
        </w:tabs>
        <w:ind w:left="3600" w:hanging="360"/>
      </w:pPr>
      <w:rPr>
        <w:rFonts w:ascii="Courier New" w:hAnsi="Courier New"/>
      </w:rPr>
    </w:lvl>
    <w:lvl w:ilvl="5" w:tplc="929AC452">
      <w:start w:val="1"/>
      <w:numFmt w:val="bullet"/>
      <w:lvlText w:val=""/>
      <w:lvlJc w:val="left"/>
      <w:pPr>
        <w:tabs>
          <w:tab w:val="num" w:pos="4320"/>
        </w:tabs>
        <w:ind w:left="4320" w:hanging="360"/>
      </w:pPr>
      <w:rPr>
        <w:rFonts w:ascii="Wingdings" w:hAnsi="Wingdings"/>
      </w:rPr>
    </w:lvl>
    <w:lvl w:ilvl="6" w:tplc="389C131A">
      <w:start w:val="1"/>
      <w:numFmt w:val="bullet"/>
      <w:lvlText w:val=""/>
      <w:lvlJc w:val="left"/>
      <w:pPr>
        <w:tabs>
          <w:tab w:val="num" w:pos="5040"/>
        </w:tabs>
        <w:ind w:left="5040" w:hanging="360"/>
      </w:pPr>
      <w:rPr>
        <w:rFonts w:ascii="Symbol" w:hAnsi="Symbol"/>
      </w:rPr>
    </w:lvl>
    <w:lvl w:ilvl="7" w:tplc="42C4E8AC">
      <w:start w:val="1"/>
      <w:numFmt w:val="bullet"/>
      <w:lvlText w:val="o"/>
      <w:lvlJc w:val="left"/>
      <w:pPr>
        <w:tabs>
          <w:tab w:val="num" w:pos="5760"/>
        </w:tabs>
        <w:ind w:left="5760" w:hanging="360"/>
      </w:pPr>
      <w:rPr>
        <w:rFonts w:ascii="Courier New" w:hAnsi="Courier New"/>
      </w:rPr>
    </w:lvl>
    <w:lvl w:ilvl="8" w:tplc="8B3CFEB2">
      <w:start w:val="1"/>
      <w:numFmt w:val="bullet"/>
      <w:lvlText w:val=""/>
      <w:lvlJc w:val="left"/>
      <w:pPr>
        <w:tabs>
          <w:tab w:val="num" w:pos="6480"/>
        </w:tabs>
        <w:ind w:left="6480" w:hanging="360"/>
      </w:pPr>
      <w:rPr>
        <w:rFonts w:ascii="Wingdings" w:hAnsi="Wingdings"/>
      </w:rPr>
    </w:lvl>
  </w:abstractNum>
  <w:abstractNum w:abstractNumId="22" w15:restartNumberingAfterBreak="0">
    <w:nsid w:val="00000017"/>
    <w:multiLevelType w:val="hybridMultilevel"/>
    <w:tmpl w:val="00000017"/>
    <w:lvl w:ilvl="0" w:tplc="4ED487FA">
      <w:start w:val="1"/>
      <w:numFmt w:val="bullet"/>
      <w:lvlText w:val=""/>
      <w:lvlPicBulletId w:val="1"/>
      <w:lvlJc w:val="left"/>
      <w:pPr>
        <w:ind w:left="720" w:hanging="360"/>
      </w:pPr>
      <w:rPr>
        <w:rFonts w:ascii="Symbol" w:hAnsi="Symbol"/>
        <w:sz w:val="25"/>
      </w:rPr>
    </w:lvl>
    <w:lvl w:ilvl="1" w:tplc="E894FEA6">
      <w:start w:val="1"/>
      <w:numFmt w:val="bullet"/>
      <w:lvlText w:val="o"/>
      <w:lvlJc w:val="left"/>
      <w:pPr>
        <w:tabs>
          <w:tab w:val="num" w:pos="1440"/>
        </w:tabs>
        <w:ind w:left="1440" w:hanging="360"/>
      </w:pPr>
      <w:rPr>
        <w:rFonts w:ascii="Courier New" w:hAnsi="Courier New"/>
      </w:rPr>
    </w:lvl>
    <w:lvl w:ilvl="2" w:tplc="C6064AC8">
      <w:start w:val="1"/>
      <w:numFmt w:val="bullet"/>
      <w:lvlText w:val=""/>
      <w:lvlJc w:val="left"/>
      <w:pPr>
        <w:tabs>
          <w:tab w:val="num" w:pos="2160"/>
        </w:tabs>
        <w:ind w:left="2160" w:hanging="360"/>
      </w:pPr>
      <w:rPr>
        <w:rFonts w:ascii="Wingdings" w:hAnsi="Wingdings"/>
      </w:rPr>
    </w:lvl>
    <w:lvl w:ilvl="3" w:tplc="6B645EA8">
      <w:start w:val="1"/>
      <w:numFmt w:val="bullet"/>
      <w:lvlText w:val=""/>
      <w:lvlJc w:val="left"/>
      <w:pPr>
        <w:tabs>
          <w:tab w:val="num" w:pos="2880"/>
        </w:tabs>
        <w:ind w:left="2880" w:hanging="360"/>
      </w:pPr>
      <w:rPr>
        <w:rFonts w:ascii="Symbol" w:hAnsi="Symbol"/>
      </w:rPr>
    </w:lvl>
    <w:lvl w:ilvl="4" w:tplc="ADDEB938">
      <w:start w:val="1"/>
      <w:numFmt w:val="bullet"/>
      <w:lvlText w:val="o"/>
      <w:lvlJc w:val="left"/>
      <w:pPr>
        <w:tabs>
          <w:tab w:val="num" w:pos="3600"/>
        </w:tabs>
        <w:ind w:left="3600" w:hanging="360"/>
      </w:pPr>
      <w:rPr>
        <w:rFonts w:ascii="Courier New" w:hAnsi="Courier New"/>
      </w:rPr>
    </w:lvl>
    <w:lvl w:ilvl="5" w:tplc="351CEA60">
      <w:start w:val="1"/>
      <w:numFmt w:val="bullet"/>
      <w:lvlText w:val=""/>
      <w:lvlJc w:val="left"/>
      <w:pPr>
        <w:tabs>
          <w:tab w:val="num" w:pos="4320"/>
        </w:tabs>
        <w:ind w:left="4320" w:hanging="360"/>
      </w:pPr>
      <w:rPr>
        <w:rFonts w:ascii="Wingdings" w:hAnsi="Wingdings"/>
      </w:rPr>
    </w:lvl>
    <w:lvl w:ilvl="6" w:tplc="F2E850FE">
      <w:start w:val="1"/>
      <w:numFmt w:val="bullet"/>
      <w:lvlText w:val=""/>
      <w:lvlJc w:val="left"/>
      <w:pPr>
        <w:tabs>
          <w:tab w:val="num" w:pos="5040"/>
        </w:tabs>
        <w:ind w:left="5040" w:hanging="360"/>
      </w:pPr>
      <w:rPr>
        <w:rFonts w:ascii="Symbol" w:hAnsi="Symbol"/>
      </w:rPr>
    </w:lvl>
    <w:lvl w:ilvl="7" w:tplc="B3CE5384">
      <w:start w:val="1"/>
      <w:numFmt w:val="bullet"/>
      <w:lvlText w:val="o"/>
      <w:lvlJc w:val="left"/>
      <w:pPr>
        <w:tabs>
          <w:tab w:val="num" w:pos="5760"/>
        </w:tabs>
        <w:ind w:left="5760" w:hanging="360"/>
      </w:pPr>
      <w:rPr>
        <w:rFonts w:ascii="Courier New" w:hAnsi="Courier New"/>
      </w:rPr>
    </w:lvl>
    <w:lvl w:ilvl="8" w:tplc="5992AB7C">
      <w:start w:val="1"/>
      <w:numFmt w:val="bullet"/>
      <w:lvlText w:val=""/>
      <w:lvlJc w:val="left"/>
      <w:pPr>
        <w:tabs>
          <w:tab w:val="num" w:pos="6480"/>
        </w:tabs>
        <w:ind w:left="6480" w:hanging="360"/>
      </w:pPr>
      <w:rPr>
        <w:rFonts w:ascii="Wingdings" w:hAnsi="Wingdings"/>
      </w:rPr>
    </w:lvl>
  </w:abstractNum>
  <w:abstractNum w:abstractNumId="23" w15:restartNumberingAfterBreak="0">
    <w:nsid w:val="00000018"/>
    <w:multiLevelType w:val="hybridMultilevel"/>
    <w:tmpl w:val="00000018"/>
    <w:lvl w:ilvl="0" w:tplc="B5C6F4BA">
      <w:start w:val="1"/>
      <w:numFmt w:val="bullet"/>
      <w:lvlText w:val=""/>
      <w:lvlPicBulletId w:val="1"/>
      <w:lvlJc w:val="left"/>
      <w:pPr>
        <w:ind w:left="720" w:hanging="360"/>
      </w:pPr>
      <w:rPr>
        <w:rFonts w:ascii="Symbol" w:hAnsi="Symbol"/>
        <w:sz w:val="25"/>
      </w:rPr>
    </w:lvl>
    <w:lvl w:ilvl="1" w:tplc="404404F0">
      <w:start w:val="1"/>
      <w:numFmt w:val="bullet"/>
      <w:lvlText w:val="o"/>
      <w:lvlPicBulletId w:val="1"/>
      <w:lvlJc w:val="left"/>
      <w:pPr>
        <w:ind w:left="1440" w:hanging="360"/>
      </w:pPr>
      <w:rPr>
        <w:rFonts w:ascii="Courier New" w:hAnsi="Courier New"/>
        <w:sz w:val="25"/>
      </w:rPr>
    </w:lvl>
    <w:lvl w:ilvl="2" w:tplc="CB587D3A">
      <w:start w:val="1"/>
      <w:numFmt w:val="bullet"/>
      <w:lvlText w:val=""/>
      <w:lvlPicBulletId w:val="1"/>
      <w:lvlJc w:val="left"/>
      <w:pPr>
        <w:ind w:left="2160" w:hanging="360"/>
      </w:pPr>
      <w:rPr>
        <w:rFonts w:ascii="Wingdings" w:hAnsi="Wingdings"/>
        <w:sz w:val="25"/>
      </w:rPr>
    </w:lvl>
    <w:lvl w:ilvl="3" w:tplc="ADE8306E">
      <w:start w:val="1"/>
      <w:numFmt w:val="bullet"/>
      <w:lvlText w:val=""/>
      <w:lvlJc w:val="left"/>
      <w:pPr>
        <w:tabs>
          <w:tab w:val="num" w:pos="2880"/>
        </w:tabs>
        <w:ind w:left="2880" w:hanging="360"/>
      </w:pPr>
      <w:rPr>
        <w:rFonts w:ascii="Symbol" w:hAnsi="Symbol"/>
      </w:rPr>
    </w:lvl>
    <w:lvl w:ilvl="4" w:tplc="70EA3912">
      <w:start w:val="1"/>
      <w:numFmt w:val="bullet"/>
      <w:lvlText w:val="o"/>
      <w:lvlJc w:val="left"/>
      <w:pPr>
        <w:tabs>
          <w:tab w:val="num" w:pos="3600"/>
        </w:tabs>
        <w:ind w:left="3600" w:hanging="360"/>
      </w:pPr>
      <w:rPr>
        <w:rFonts w:ascii="Courier New" w:hAnsi="Courier New"/>
      </w:rPr>
    </w:lvl>
    <w:lvl w:ilvl="5" w:tplc="BCF49588">
      <w:start w:val="1"/>
      <w:numFmt w:val="bullet"/>
      <w:lvlText w:val=""/>
      <w:lvlJc w:val="left"/>
      <w:pPr>
        <w:tabs>
          <w:tab w:val="num" w:pos="4320"/>
        </w:tabs>
        <w:ind w:left="4320" w:hanging="360"/>
      </w:pPr>
      <w:rPr>
        <w:rFonts w:ascii="Wingdings" w:hAnsi="Wingdings"/>
      </w:rPr>
    </w:lvl>
    <w:lvl w:ilvl="6" w:tplc="227C48EA">
      <w:start w:val="1"/>
      <w:numFmt w:val="bullet"/>
      <w:lvlText w:val=""/>
      <w:lvlJc w:val="left"/>
      <w:pPr>
        <w:tabs>
          <w:tab w:val="num" w:pos="5040"/>
        </w:tabs>
        <w:ind w:left="5040" w:hanging="360"/>
      </w:pPr>
      <w:rPr>
        <w:rFonts w:ascii="Symbol" w:hAnsi="Symbol"/>
      </w:rPr>
    </w:lvl>
    <w:lvl w:ilvl="7" w:tplc="B6963048">
      <w:start w:val="1"/>
      <w:numFmt w:val="bullet"/>
      <w:lvlText w:val="o"/>
      <w:lvlJc w:val="left"/>
      <w:pPr>
        <w:tabs>
          <w:tab w:val="num" w:pos="5760"/>
        </w:tabs>
        <w:ind w:left="5760" w:hanging="360"/>
      </w:pPr>
      <w:rPr>
        <w:rFonts w:ascii="Courier New" w:hAnsi="Courier New"/>
      </w:rPr>
    </w:lvl>
    <w:lvl w:ilvl="8" w:tplc="860E4264">
      <w:start w:val="1"/>
      <w:numFmt w:val="bullet"/>
      <w:lvlText w:val=""/>
      <w:lvlJc w:val="left"/>
      <w:pPr>
        <w:tabs>
          <w:tab w:val="num" w:pos="6480"/>
        </w:tabs>
        <w:ind w:left="6480" w:hanging="360"/>
      </w:pPr>
      <w:rPr>
        <w:rFonts w:ascii="Wingdings" w:hAnsi="Wingdings"/>
      </w:rPr>
    </w:lvl>
  </w:abstractNum>
  <w:abstractNum w:abstractNumId="24" w15:restartNumberingAfterBreak="0">
    <w:nsid w:val="00000019"/>
    <w:multiLevelType w:val="hybridMultilevel"/>
    <w:tmpl w:val="00000019"/>
    <w:lvl w:ilvl="0" w:tplc="67F6B17A">
      <w:start w:val="1"/>
      <w:numFmt w:val="bullet"/>
      <w:lvlText w:val=""/>
      <w:lvlJc w:val="left"/>
      <w:pPr>
        <w:ind w:left="720" w:hanging="360"/>
      </w:pPr>
      <w:rPr>
        <w:rFonts w:ascii="Symbol" w:hAnsi="Symbol"/>
        <w:b w:val="0"/>
        <w:bCs w:val="0"/>
      </w:rPr>
    </w:lvl>
    <w:lvl w:ilvl="1" w:tplc="0E289484">
      <w:start w:val="1"/>
      <w:numFmt w:val="bullet"/>
      <w:lvlText w:val="o"/>
      <w:lvlJc w:val="left"/>
      <w:pPr>
        <w:tabs>
          <w:tab w:val="num" w:pos="1440"/>
        </w:tabs>
        <w:ind w:left="1440" w:hanging="360"/>
      </w:pPr>
      <w:rPr>
        <w:rFonts w:ascii="Courier New" w:hAnsi="Courier New"/>
      </w:rPr>
    </w:lvl>
    <w:lvl w:ilvl="2" w:tplc="3508F018">
      <w:start w:val="1"/>
      <w:numFmt w:val="bullet"/>
      <w:lvlText w:val=""/>
      <w:lvlJc w:val="left"/>
      <w:pPr>
        <w:tabs>
          <w:tab w:val="num" w:pos="2160"/>
        </w:tabs>
        <w:ind w:left="2160" w:hanging="360"/>
      </w:pPr>
      <w:rPr>
        <w:rFonts w:ascii="Wingdings" w:hAnsi="Wingdings"/>
      </w:rPr>
    </w:lvl>
    <w:lvl w:ilvl="3" w:tplc="638EB36C">
      <w:start w:val="1"/>
      <w:numFmt w:val="bullet"/>
      <w:lvlText w:val=""/>
      <w:lvlJc w:val="left"/>
      <w:pPr>
        <w:tabs>
          <w:tab w:val="num" w:pos="2880"/>
        </w:tabs>
        <w:ind w:left="2880" w:hanging="360"/>
      </w:pPr>
      <w:rPr>
        <w:rFonts w:ascii="Symbol" w:hAnsi="Symbol"/>
      </w:rPr>
    </w:lvl>
    <w:lvl w:ilvl="4" w:tplc="A36E6630">
      <w:start w:val="1"/>
      <w:numFmt w:val="bullet"/>
      <w:lvlText w:val="o"/>
      <w:lvlJc w:val="left"/>
      <w:pPr>
        <w:tabs>
          <w:tab w:val="num" w:pos="3600"/>
        </w:tabs>
        <w:ind w:left="3600" w:hanging="360"/>
      </w:pPr>
      <w:rPr>
        <w:rFonts w:ascii="Courier New" w:hAnsi="Courier New"/>
      </w:rPr>
    </w:lvl>
    <w:lvl w:ilvl="5" w:tplc="AB8CCB3A">
      <w:start w:val="1"/>
      <w:numFmt w:val="bullet"/>
      <w:lvlText w:val=""/>
      <w:lvlJc w:val="left"/>
      <w:pPr>
        <w:tabs>
          <w:tab w:val="num" w:pos="4320"/>
        </w:tabs>
        <w:ind w:left="4320" w:hanging="360"/>
      </w:pPr>
      <w:rPr>
        <w:rFonts w:ascii="Wingdings" w:hAnsi="Wingdings"/>
      </w:rPr>
    </w:lvl>
    <w:lvl w:ilvl="6" w:tplc="1248D158">
      <w:start w:val="1"/>
      <w:numFmt w:val="bullet"/>
      <w:lvlText w:val=""/>
      <w:lvlJc w:val="left"/>
      <w:pPr>
        <w:tabs>
          <w:tab w:val="num" w:pos="5040"/>
        </w:tabs>
        <w:ind w:left="5040" w:hanging="360"/>
      </w:pPr>
      <w:rPr>
        <w:rFonts w:ascii="Symbol" w:hAnsi="Symbol"/>
      </w:rPr>
    </w:lvl>
    <w:lvl w:ilvl="7" w:tplc="DE5850FE">
      <w:start w:val="1"/>
      <w:numFmt w:val="bullet"/>
      <w:lvlText w:val="o"/>
      <w:lvlJc w:val="left"/>
      <w:pPr>
        <w:tabs>
          <w:tab w:val="num" w:pos="5760"/>
        </w:tabs>
        <w:ind w:left="5760" w:hanging="360"/>
      </w:pPr>
      <w:rPr>
        <w:rFonts w:ascii="Courier New" w:hAnsi="Courier New"/>
      </w:rPr>
    </w:lvl>
    <w:lvl w:ilvl="8" w:tplc="85DA70C6">
      <w:start w:val="1"/>
      <w:numFmt w:val="bullet"/>
      <w:lvlText w:val=""/>
      <w:lvlJc w:val="left"/>
      <w:pPr>
        <w:tabs>
          <w:tab w:val="num" w:pos="6480"/>
        </w:tabs>
        <w:ind w:left="6480" w:hanging="360"/>
      </w:pPr>
      <w:rPr>
        <w:rFonts w:ascii="Wingdings" w:hAnsi="Wingdings"/>
      </w:rPr>
    </w:lvl>
  </w:abstractNum>
  <w:abstractNum w:abstractNumId="25" w15:restartNumberingAfterBreak="0">
    <w:nsid w:val="0000001A"/>
    <w:multiLevelType w:val="hybridMultilevel"/>
    <w:tmpl w:val="0000001A"/>
    <w:lvl w:ilvl="0" w:tplc="510253E6">
      <w:start w:val="1"/>
      <w:numFmt w:val="bullet"/>
      <w:lvlText w:val=""/>
      <w:lvlPicBulletId w:val="1"/>
      <w:lvlJc w:val="left"/>
      <w:pPr>
        <w:ind w:left="720" w:hanging="360"/>
      </w:pPr>
      <w:rPr>
        <w:rFonts w:ascii="Symbol" w:hAnsi="Symbol"/>
        <w:sz w:val="25"/>
      </w:rPr>
    </w:lvl>
    <w:lvl w:ilvl="1" w:tplc="FB00B994">
      <w:start w:val="1"/>
      <w:numFmt w:val="bullet"/>
      <w:lvlText w:val="o"/>
      <w:lvlPicBulletId w:val="1"/>
      <w:lvlJc w:val="left"/>
      <w:pPr>
        <w:ind w:left="1440" w:hanging="360"/>
      </w:pPr>
      <w:rPr>
        <w:rFonts w:ascii="Courier New" w:hAnsi="Courier New"/>
        <w:sz w:val="25"/>
      </w:rPr>
    </w:lvl>
    <w:lvl w:ilvl="2" w:tplc="FADC7A76">
      <w:start w:val="1"/>
      <w:numFmt w:val="bullet"/>
      <w:lvlText w:val=""/>
      <w:lvlJc w:val="left"/>
      <w:pPr>
        <w:tabs>
          <w:tab w:val="num" w:pos="2160"/>
        </w:tabs>
        <w:ind w:left="2160" w:hanging="360"/>
      </w:pPr>
      <w:rPr>
        <w:rFonts w:ascii="Wingdings" w:hAnsi="Wingdings"/>
      </w:rPr>
    </w:lvl>
    <w:lvl w:ilvl="3" w:tplc="92F8ACF4">
      <w:start w:val="1"/>
      <w:numFmt w:val="bullet"/>
      <w:lvlText w:val=""/>
      <w:lvlJc w:val="left"/>
      <w:pPr>
        <w:tabs>
          <w:tab w:val="num" w:pos="2880"/>
        </w:tabs>
        <w:ind w:left="2880" w:hanging="360"/>
      </w:pPr>
      <w:rPr>
        <w:rFonts w:ascii="Symbol" w:hAnsi="Symbol"/>
      </w:rPr>
    </w:lvl>
    <w:lvl w:ilvl="4" w:tplc="7F5C81F8">
      <w:start w:val="1"/>
      <w:numFmt w:val="bullet"/>
      <w:lvlText w:val="o"/>
      <w:lvlJc w:val="left"/>
      <w:pPr>
        <w:tabs>
          <w:tab w:val="num" w:pos="3600"/>
        </w:tabs>
        <w:ind w:left="3600" w:hanging="360"/>
      </w:pPr>
      <w:rPr>
        <w:rFonts w:ascii="Courier New" w:hAnsi="Courier New"/>
      </w:rPr>
    </w:lvl>
    <w:lvl w:ilvl="5" w:tplc="9AA2DA6E">
      <w:start w:val="1"/>
      <w:numFmt w:val="bullet"/>
      <w:lvlText w:val=""/>
      <w:lvlJc w:val="left"/>
      <w:pPr>
        <w:tabs>
          <w:tab w:val="num" w:pos="4320"/>
        </w:tabs>
        <w:ind w:left="4320" w:hanging="360"/>
      </w:pPr>
      <w:rPr>
        <w:rFonts w:ascii="Wingdings" w:hAnsi="Wingdings"/>
      </w:rPr>
    </w:lvl>
    <w:lvl w:ilvl="6" w:tplc="6D76D49C">
      <w:start w:val="1"/>
      <w:numFmt w:val="bullet"/>
      <w:lvlText w:val=""/>
      <w:lvlJc w:val="left"/>
      <w:pPr>
        <w:tabs>
          <w:tab w:val="num" w:pos="5040"/>
        </w:tabs>
        <w:ind w:left="5040" w:hanging="360"/>
      </w:pPr>
      <w:rPr>
        <w:rFonts w:ascii="Symbol" w:hAnsi="Symbol"/>
      </w:rPr>
    </w:lvl>
    <w:lvl w:ilvl="7" w:tplc="DAC8DE2C">
      <w:start w:val="1"/>
      <w:numFmt w:val="bullet"/>
      <w:lvlText w:val="o"/>
      <w:lvlJc w:val="left"/>
      <w:pPr>
        <w:tabs>
          <w:tab w:val="num" w:pos="5760"/>
        </w:tabs>
        <w:ind w:left="5760" w:hanging="360"/>
      </w:pPr>
      <w:rPr>
        <w:rFonts w:ascii="Courier New" w:hAnsi="Courier New"/>
      </w:rPr>
    </w:lvl>
    <w:lvl w:ilvl="8" w:tplc="C778BCB6">
      <w:start w:val="1"/>
      <w:numFmt w:val="bullet"/>
      <w:lvlText w:val=""/>
      <w:lvlJc w:val="left"/>
      <w:pPr>
        <w:tabs>
          <w:tab w:val="num" w:pos="6480"/>
        </w:tabs>
        <w:ind w:left="6480" w:hanging="360"/>
      </w:pPr>
      <w:rPr>
        <w:rFonts w:ascii="Wingdings" w:hAnsi="Wingdings"/>
      </w:rPr>
    </w:lvl>
  </w:abstractNum>
  <w:abstractNum w:abstractNumId="26" w15:restartNumberingAfterBreak="0">
    <w:nsid w:val="0000001B"/>
    <w:multiLevelType w:val="hybridMultilevel"/>
    <w:tmpl w:val="0000001B"/>
    <w:lvl w:ilvl="0" w:tplc="B13CFCF6">
      <w:start w:val="1"/>
      <w:numFmt w:val="bullet"/>
      <w:lvlText w:val=""/>
      <w:lvlPicBulletId w:val="1"/>
      <w:lvlJc w:val="left"/>
      <w:pPr>
        <w:ind w:left="720" w:hanging="360"/>
      </w:pPr>
      <w:rPr>
        <w:rFonts w:ascii="Symbol" w:hAnsi="Symbol"/>
        <w:sz w:val="25"/>
      </w:rPr>
    </w:lvl>
    <w:lvl w:ilvl="1" w:tplc="01DA6BDE">
      <w:start w:val="1"/>
      <w:numFmt w:val="bullet"/>
      <w:lvlText w:val="o"/>
      <w:lvlJc w:val="left"/>
      <w:pPr>
        <w:tabs>
          <w:tab w:val="num" w:pos="1440"/>
        </w:tabs>
        <w:ind w:left="1440" w:hanging="360"/>
      </w:pPr>
      <w:rPr>
        <w:rFonts w:ascii="Courier New" w:hAnsi="Courier New"/>
      </w:rPr>
    </w:lvl>
    <w:lvl w:ilvl="2" w:tplc="939C50AA">
      <w:start w:val="1"/>
      <w:numFmt w:val="bullet"/>
      <w:lvlText w:val=""/>
      <w:lvlJc w:val="left"/>
      <w:pPr>
        <w:tabs>
          <w:tab w:val="num" w:pos="2160"/>
        </w:tabs>
        <w:ind w:left="2160" w:hanging="360"/>
      </w:pPr>
      <w:rPr>
        <w:rFonts w:ascii="Wingdings" w:hAnsi="Wingdings"/>
      </w:rPr>
    </w:lvl>
    <w:lvl w:ilvl="3" w:tplc="1BA8744C">
      <w:start w:val="1"/>
      <w:numFmt w:val="bullet"/>
      <w:lvlText w:val=""/>
      <w:lvlJc w:val="left"/>
      <w:pPr>
        <w:tabs>
          <w:tab w:val="num" w:pos="2880"/>
        </w:tabs>
        <w:ind w:left="2880" w:hanging="360"/>
      </w:pPr>
      <w:rPr>
        <w:rFonts w:ascii="Symbol" w:hAnsi="Symbol"/>
      </w:rPr>
    </w:lvl>
    <w:lvl w:ilvl="4" w:tplc="0504C17E">
      <w:start w:val="1"/>
      <w:numFmt w:val="bullet"/>
      <w:lvlText w:val="o"/>
      <w:lvlJc w:val="left"/>
      <w:pPr>
        <w:tabs>
          <w:tab w:val="num" w:pos="3600"/>
        </w:tabs>
        <w:ind w:left="3600" w:hanging="360"/>
      </w:pPr>
      <w:rPr>
        <w:rFonts w:ascii="Courier New" w:hAnsi="Courier New"/>
      </w:rPr>
    </w:lvl>
    <w:lvl w:ilvl="5" w:tplc="B840175E">
      <w:start w:val="1"/>
      <w:numFmt w:val="bullet"/>
      <w:lvlText w:val=""/>
      <w:lvlJc w:val="left"/>
      <w:pPr>
        <w:tabs>
          <w:tab w:val="num" w:pos="4320"/>
        </w:tabs>
        <w:ind w:left="4320" w:hanging="360"/>
      </w:pPr>
      <w:rPr>
        <w:rFonts w:ascii="Wingdings" w:hAnsi="Wingdings"/>
      </w:rPr>
    </w:lvl>
    <w:lvl w:ilvl="6" w:tplc="D17C2A3A">
      <w:start w:val="1"/>
      <w:numFmt w:val="bullet"/>
      <w:lvlText w:val=""/>
      <w:lvlJc w:val="left"/>
      <w:pPr>
        <w:tabs>
          <w:tab w:val="num" w:pos="5040"/>
        </w:tabs>
        <w:ind w:left="5040" w:hanging="360"/>
      </w:pPr>
      <w:rPr>
        <w:rFonts w:ascii="Symbol" w:hAnsi="Symbol"/>
      </w:rPr>
    </w:lvl>
    <w:lvl w:ilvl="7" w:tplc="715AF9C0">
      <w:start w:val="1"/>
      <w:numFmt w:val="bullet"/>
      <w:lvlText w:val="o"/>
      <w:lvlJc w:val="left"/>
      <w:pPr>
        <w:tabs>
          <w:tab w:val="num" w:pos="5760"/>
        </w:tabs>
        <w:ind w:left="5760" w:hanging="360"/>
      </w:pPr>
      <w:rPr>
        <w:rFonts w:ascii="Courier New" w:hAnsi="Courier New"/>
      </w:rPr>
    </w:lvl>
    <w:lvl w:ilvl="8" w:tplc="CDEED334">
      <w:start w:val="1"/>
      <w:numFmt w:val="bullet"/>
      <w:lvlText w:val=""/>
      <w:lvlJc w:val="left"/>
      <w:pPr>
        <w:tabs>
          <w:tab w:val="num" w:pos="6480"/>
        </w:tabs>
        <w:ind w:left="6480" w:hanging="360"/>
      </w:pPr>
      <w:rPr>
        <w:rFonts w:ascii="Wingdings" w:hAnsi="Wingdings"/>
      </w:rPr>
    </w:lvl>
  </w:abstractNum>
  <w:abstractNum w:abstractNumId="27" w15:restartNumberingAfterBreak="0">
    <w:nsid w:val="0000001C"/>
    <w:multiLevelType w:val="hybridMultilevel"/>
    <w:tmpl w:val="6C06A316"/>
    <w:lvl w:ilvl="0" w:tplc="D90AFDD0">
      <w:start w:val="1"/>
      <w:numFmt w:val="bullet"/>
      <w:lvlText w:val=""/>
      <w:lvlPicBulletId w:val="1"/>
      <w:lvlJc w:val="left"/>
      <w:pPr>
        <w:ind w:left="720" w:hanging="360"/>
      </w:pPr>
      <w:rPr>
        <w:rFonts w:ascii="Symbol" w:hAnsi="Symbol"/>
        <w:sz w:val="25"/>
      </w:rPr>
    </w:lvl>
    <w:lvl w:ilvl="1" w:tplc="DFAA40CC">
      <w:start w:val="1"/>
      <w:numFmt w:val="bullet"/>
      <w:lvlText w:val="o"/>
      <w:lvlJc w:val="left"/>
      <w:pPr>
        <w:tabs>
          <w:tab w:val="num" w:pos="1440"/>
        </w:tabs>
        <w:ind w:left="1440" w:hanging="360"/>
      </w:pPr>
      <w:rPr>
        <w:rFonts w:ascii="Courier New" w:hAnsi="Courier New"/>
      </w:rPr>
    </w:lvl>
    <w:lvl w:ilvl="2" w:tplc="67245A28">
      <w:start w:val="1"/>
      <w:numFmt w:val="bullet"/>
      <w:lvlText w:val=""/>
      <w:lvlJc w:val="left"/>
      <w:pPr>
        <w:tabs>
          <w:tab w:val="num" w:pos="2160"/>
        </w:tabs>
        <w:ind w:left="2160" w:hanging="360"/>
      </w:pPr>
      <w:rPr>
        <w:rFonts w:ascii="Wingdings" w:hAnsi="Wingdings"/>
      </w:rPr>
    </w:lvl>
    <w:lvl w:ilvl="3" w:tplc="3F3658BA">
      <w:start w:val="1"/>
      <w:numFmt w:val="bullet"/>
      <w:lvlText w:val=""/>
      <w:lvlJc w:val="left"/>
      <w:pPr>
        <w:tabs>
          <w:tab w:val="num" w:pos="2880"/>
        </w:tabs>
        <w:ind w:left="2880" w:hanging="360"/>
      </w:pPr>
      <w:rPr>
        <w:rFonts w:ascii="Symbol" w:hAnsi="Symbol"/>
      </w:rPr>
    </w:lvl>
    <w:lvl w:ilvl="4" w:tplc="643265D0">
      <w:start w:val="1"/>
      <w:numFmt w:val="bullet"/>
      <w:lvlText w:val="o"/>
      <w:lvlJc w:val="left"/>
      <w:pPr>
        <w:tabs>
          <w:tab w:val="num" w:pos="3600"/>
        </w:tabs>
        <w:ind w:left="3600" w:hanging="360"/>
      </w:pPr>
      <w:rPr>
        <w:rFonts w:ascii="Courier New" w:hAnsi="Courier New"/>
      </w:rPr>
    </w:lvl>
    <w:lvl w:ilvl="5" w:tplc="417C9774">
      <w:start w:val="1"/>
      <w:numFmt w:val="bullet"/>
      <w:lvlText w:val=""/>
      <w:lvlJc w:val="left"/>
      <w:pPr>
        <w:tabs>
          <w:tab w:val="num" w:pos="4320"/>
        </w:tabs>
        <w:ind w:left="4320" w:hanging="360"/>
      </w:pPr>
      <w:rPr>
        <w:rFonts w:ascii="Wingdings" w:hAnsi="Wingdings"/>
      </w:rPr>
    </w:lvl>
    <w:lvl w:ilvl="6" w:tplc="B8F4ECD4">
      <w:start w:val="1"/>
      <w:numFmt w:val="bullet"/>
      <w:lvlText w:val=""/>
      <w:lvlJc w:val="left"/>
      <w:pPr>
        <w:tabs>
          <w:tab w:val="num" w:pos="5040"/>
        </w:tabs>
        <w:ind w:left="5040" w:hanging="360"/>
      </w:pPr>
      <w:rPr>
        <w:rFonts w:ascii="Symbol" w:hAnsi="Symbol"/>
      </w:rPr>
    </w:lvl>
    <w:lvl w:ilvl="7" w:tplc="4134DC00">
      <w:start w:val="1"/>
      <w:numFmt w:val="bullet"/>
      <w:lvlText w:val="o"/>
      <w:lvlJc w:val="left"/>
      <w:pPr>
        <w:tabs>
          <w:tab w:val="num" w:pos="5760"/>
        </w:tabs>
        <w:ind w:left="5760" w:hanging="360"/>
      </w:pPr>
      <w:rPr>
        <w:rFonts w:ascii="Courier New" w:hAnsi="Courier New"/>
      </w:rPr>
    </w:lvl>
    <w:lvl w:ilvl="8" w:tplc="6EE49CC8">
      <w:start w:val="1"/>
      <w:numFmt w:val="bullet"/>
      <w:lvlText w:val=""/>
      <w:lvlJc w:val="left"/>
      <w:pPr>
        <w:tabs>
          <w:tab w:val="num" w:pos="6480"/>
        </w:tabs>
        <w:ind w:left="6480" w:hanging="360"/>
      </w:pPr>
      <w:rPr>
        <w:rFonts w:ascii="Wingdings" w:hAnsi="Wingdings"/>
      </w:rPr>
    </w:lvl>
  </w:abstractNum>
  <w:abstractNum w:abstractNumId="28" w15:restartNumberingAfterBreak="0">
    <w:nsid w:val="0000001D"/>
    <w:multiLevelType w:val="hybridMultilevel"/>
    <w:tmpl w:val="0000001D"/>
    <w:lvl w:ilvl="0" w:tplc="6038C3CA">
      <w:start w:val="1"/>
      <w:numFmt w:val="bullet"/>
      <w:lvlText w:val=""/>
      <w:lvlPicBulletId w:val="1"/>
      <w:lvlJc w:val="left"/>
      <w:pPr>
        <w:ind w:left="720" w:hanging="360"/>
      </w:pPr>
      <w:rPr>
        <w:rFonts w:ascii="Symbol" w:hAnsi="Symbol"/>
        <w:sz w:val="25"/>
      </w:rPr>
    </w:lvl>
    <w:lvl w:ilvl="1" w:tplc="AD9E2956">
      <w:start w:val="1"/>
      <w:numFmt w:val="bullet"/>
      <w:lvlText w:val="o"/>
      <w:lvlJc w:val="left"/>
      <w:pPr>
        <w:tabs>
          <w:tab w:val="num" w:pos="1440"/>
        </w:tabs>
        <w:ind w:left="1440" w:hanging="360"/>
      </w:pPr>
      <w:rPr>
        <w:rFonts w:ascii="Courier New" w:hAnsi="Courier New"/>
      </w:rPr>
    </w:lvl>
    <w:lvl w:ilvl="2" w:tplc="28DABB0E">
      <w:start w:val="1"/>
      <w:numFmt w:val="bullet"/>
      <w:lvlText w:val=""/>
      <w:lvlJc w:val="left"/>
      <w:pPr>
        <w:tabs>
          <w:tab w:val="num" w:pos="2160"/>
        </w:tabs>
        <w:ind w:left="2160" w:hanging="360"/>
      </w:pPr>
      <w:rPr>
        <w:rFonts w:ascii="Wingdings" w:hAnsi="Wingdings"/>
      </w:rPr>
    </w:lvl>
    <w:lvl w:ilvl="3" w:tplc="B1E08532">
      <w:start w:val="1"/>
      <w:numFmt w:val="bullet"/>
      <w:lvlText w:val=""/>
      <w:lvlJc w:val="left"/>
      <w:pPr>
        <w:tabs>
          <w:tab w:val="num" w:pos="2880"/>
        </w:tabs>
        <w:ind w:left="2880" w:hanging="360"/>
      </w:pPr>
      <w:rPr>
        <w:rFonts w:ascii="Symbol" w:hAnsi="Symbol"/>
      </w:rPr>
    </w:lvl>
    <w:lvl w:ilvl="4" w:tplc="5E86A60E">
      <w:start w:val="1"/>
      <w:numFmt w:val="bullet"/>
      <w:lvlText w:val="o"/>
      <w:lvlJc w:val="left"/>
      <w:pPr>
        <w:tabs>
          <w:tab w:val="num" w:pos="3600"/>
        </w:tabs>
        <w:ind w:left="3600" w:hanging="360"/>
      </w:pPr>
      <w:rPr>
        <w:rFonts w:ascii="Courier New" w:hAnsi="Courier New"/>
      </w:rPr>
    </w:lvl>
    <w:lvl w:ilvl="5" w:tplc="0060B17C">
      <w:start w:val="1"/>
      <w:numFmt w:val="bullet"/>
      <w:lvlText w:val=""/>
      <w:lvlJc w:val="left"/>
      <w:pPr>
        <w:tabs>
          <w:tab w:val="num" w:pos="4320"/>
        </w:tabs>
        <w:ind w:left="4320" w:hanging="360"/>
      </w:pPr>
      <w:rPr>
        <w:rFonts w:ascii="Wingdings" w:hAnsi="Wingdings"/>
      </w:rPr>
    </w:lvl>
    <w:lvl w:ilvl="6" w:tplc="610694D2">
      <w:start w:val="1"/>
      <w:numFmt w:val="bullet"/>
      <w:lvlText w:val=""/>
      <w:lvlJc w:val="left"/>
      <w:pPr>
        <w:tabs>
          <w:tab w:val="num" w:pos="5040"/>
        </w:tabs>
        <w:ind w:left="5040" w:hanging="360"/>
      </w:pPr>
      <w:rPr>
        <w:rFonts w:ascii="Symbol" w:hAnsi="Symbol"/>
      </w:rPr>
    </w:lvl>
    <w:lvl w:ilvl="7" w:tplc="C8560406">
      <w:start w:val="1"/>
      <w:numFmt w:val="bullet"/>
      <w:lvlText w:val="o"/>
      <w:lvlJc w:val="left"/>
      <w:pPr>
        <w:tabs>
          <w:tab w:val="num" w:pos="5760"/>
        </w:tabs>
        <w:ind w:left="5760" w:hanging="360"/>
      </w:pPr>
      <w:rPr>
        <w:rFonts w:ascii="Courier New" w:hAnsi="Courier New"/>
      </w:rPr>
    </w:lvl>
    <w:lvl w:ilvl="8" w:tplc="9524FFF2">
      <w:start w:val="1"/>
      <w:numFmt w:val="bullet"/>
      <w:lvlText w:val=""/>
      <w:lvlJc w:val="left"/>
      <w:pPr>
        <w:tabs>
          <w:tab w:val="num" w:pos="6480"/>
        </w:tabs>
        <w:ind w:left="6480" w:hanging="360"/>
      </w:pPr>
      <w:rPr>
        <w:rFonts w:ascii="Wingdings" w:hAnsi="Wingdings"/>
      </w:rPr>
    </w:lvl>
  </w:abstractNum>
  <w:abstractNum w:abstractNumId="29" w15:restartNumberingAfterBreak="0">
    <w:nsid w:val="0B9C20BF"/>
    <w:multiLevelType w:val="hybridMultilevel"/>
    <w:tmpl w:val="10F6190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0D4841A3"/>
    <w:multiLevelType w:val="hybridMultilevel"/>
    <w:tmpl w:val="AACE43D6"/>
    <w:lvl w:ilvl="0" w:tplc="08090001">
      <w:start w:val="1"/>
      <w:numFmt w:val="bullet"/>
      <w:lvlText w:val=""/>
      <w:lvlJc w:val="left"/>
      <w:pPr>
        <w:ind w:left="685" w:hanging="360"/>
      </w:pPr>
      <w:rPr>
        <w:rFonts w:ascii="Symbol" w:hAnsi="Symbol" w:hint="default"/>
      </w:rPr>
    </w:lvl>
    <w:lvl w:ilvl="1" w:tplc="08090003" w:tentative="1">
      <w:start w:val="1"/>
      <w:numFmt w:val="bullet"/>
      <w:lvlText w:val="o"/>
      <w:lvlJc w:val="left"/>
      <w:pPr>
        <w:ind w:left="1405" w:hanging="360"/>
      </w:pPr>
      <w:rPr>
        <w:rFonts w:ascii="Courier New" w:hAnsi="Courier New" w:cs="Courier New" w:hint="default"/>
      </w:rPr>
    </w:lvl>
    <w:lvl w:ilvl="2" w:tplc="08090005" w:tentative="1">
      <w:start w:val="1"/>
      <w:numFmt w:val="bullet"/>
      <w:lvlText w:val=""/>
      <w:lvlJc w:val="left"/>
      <w:pPr>
        <w:ind w:left="2125" w:hanging="360"/>
      </w:pPr>
      <w:rPr>
        <w:rFonts w:ascii="Wingdings" w:hAnsi="Wingdings" w:hint="default"/>
      </w:rPr>
    </w:lvl>
    <w:lvl w:ilvl="3" w:tplc="08090001" w:tentative="1">
      <w:start w:val="1"/>
      <w:numFmt w:val="bullet"/>
      <w:lvlText w:val=""/>
      <w:lvlJc w:val="left"/>
      <w:pPr>
        <w:ind w:left="2845" w:hanging="360"/>
      </w:pPr>
      <w:rPr>
        <w:rFonts w:ascii="Symbol" w:hAnsi="Symbol" w:hint="default"/>
      </w:rPr>
    </w:lvl>
    <w:lvl w:ilvl="4" w:tplc="08090003" w:tentative="1">
      <w:start w:val="1"/>
      <w:numFmt w:val="bullet"/>
      <w:lvlText w:val="o"/>
      <w:lvlJc w:val="left"/>
      <w:pPr>
        <w:ind w:left="3565" w:hanging="360"/>
      </w:pPr>
      <w:rPr>
        <w:rFonts w:ascii="Courier New" w:hAnsi="Courier New" w:cs="Courier New" w:hint="default"/>
      </w:rPr>
    </w:lvl>
    <w:lvl w:ilvl="5" w:tplc="08090005" w:tentative="1">
      <w:start w:val="1"/>
      <w:numFmt w:val="bullet"/>
      <w:lvlText w:val=""/>
      <w:lvlJc w:val="left"/>
      <w:pPr>
        <w:ind w:left="4285" w:hanging="360"/>
      </w:pPr>
      <w:rPr>
        <w:rFonts w:ascii="Wingdings" w:hAnsi="Wingdings" w:hint="default"/>
      </w:rPr>
    </w:lvl>
    <w:lvl w:ilvl="6" w:tplc="08090001" w:tentative="1">
      <w:start w:val="1"/>
      <w:numFmt w:val="bullet"/>
      <w:lvlText w:val=""/>
      <w:lvlJc w:val="left"/>
      <w:pPr>
        <w:ind w:left="5005" w:hanging="360"/>
      </w:pPr>
      <w:rPr>
        <w:rFonts w:ascii="Symbol" w:hAnsi="Symbol" w:hint="default"/>
      </w:rPr>
    </w:lvl>
    <w:lvl w:ilvl="7" w:tplc="08090003" w:tentative="1">
      <w:start w:val="1"/>
      <w:numFmt w:val="bullet"/>
      <w:lvlText w:val="o"/>
      <w:lvlJc w:val="left"/>
      <w:pPr>
        <w:ind w:left="5725" w:hanging="360"/>
      </w:pPr>
      <w:rPr>
        <w:rFonts w:ascii="Courier New" w:hAnsi="Courier New" w:cs="Courier New" w:hint="default"/>
      </w:rPr>
    </w:lvl>
    <w:lvl w:ilvl="8" w:tplc="08090005" w:tentative="1">
      <w:start w:val="1"/>
      <w:numFmt w:val="bullet"/>
      <w:lvlText w:val=""/>
      <w:lvlJc w:val="left"/>
      <w:pPr>
        <w:ind w:left="6445" w:hanging="360"/>
      </w:pPr>
      <w:rPr>
        <w:rFonts w:ascii="Wingdings" w:hAnsi="Wingdings" w:hint="default"/>
      </w:rPr>
    </w:lvl>
  </w:abstractNum>
  <w:abstractNum w:abstractNumId="31" w15:restartNumberingAfterBreak="0">
    <w:nsid w:val="0E1F6A0D"/>
    <w:multiLevelType w:val="hybridMultilevel"/>
    <w:tmpl w:val="D8EA3370"/>
    <w:lvl w:ilvl="0" w:tplc="CB587D3A">
      <w:start w:val="1"/>
      <w:numFmt w:val="bullet"/>
      <w:lvlText w:val=""/>
      <w:lvlPicBulletId w:val="1"/>
      <w:lvlJc w:val="left"/>
      <w:pPr>
        <w:ind w:left="720" w:hanging="360"/>
      </w:pPr>
      <w:rPr>
        <w:rFonts w:ascii="Wingdings" w:hAnsi="Wingdings"/>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32" w15:restartNumberingAfterBreak="0">
    <w:nsid w:val="1A63703C"/>
    <w:multiLevelType w:val="hybridMultilevel"/>
    <w:tmpl w:val="20581F0A"/>
    <w:lvl w:ilvl="0" w:tplc="2ABA94DC">
      <w:start w:val="1"/>
      <w:numFmt w:val="decimal"/>
      <w:lvlText w:val="%1."/>
      <w:lvlJc w:val="left"/>
      <w:pPr>
        <w:ind w:left="340" w:hanging="34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1ED2146C"/>
    <w:multiLevelType w:val="hybridMultilevel"/>
    <w:tmpl w:val="A718C49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20593BF8"/>
    <w:multiLevelType w:val="hybridMultilevel"/>
    <w:tmpl w:val="BD4C87B8"/>
    <w:lvl w:ilvl="0" w:tplc="CB587D3A">
      <w:start w:val="1"/>
      <w:numFmt w:val="bullet"/>
      <w:lvlText w:val=""/>
      <w:lvlPicBulletId w:val="1"/>
      <w:lvlJc w:val="left"/>
      <w:pPr>
        <w:ind w:left="720" w:hanging="360"/>
      </w:pPr>
      <w:rPr>
        <w:rFonts w:ascii="Wingdings" w:hAnsi="Wingdings"/>
        <w:sz w:val="25"/>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4759772F"/>
    <w:multiLevelType w:val="hybridMultilevel"/>
    <w:tmpl w:val="4740C57C"/>
    <w:lvl w:ilvl="0" w:tplc="CB587D3A">
      <w:start w:val="1"/>
      <w:numFmt w:val="bullet"/>
      <w:lvlText w:val=""/>
      <w:lvlPicBulletId w:val="1"/>
      <w:lvlJc w:val="left"/>
      <w:pPr>
        <w:ind w:left="720" w:hanging="360"/>
      </w:pPr>
      <w:rPr>
        <w:rFonts w:ascii="Wingdings" w:hAnsi="Wingdings"/>
        <w:sz w:val="25"/>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80534B6"/>
    <w:multiLevelType w:val="hybridMultilevel"/>
    <w:tmpl w:val="55AE6156"/>
    <w:lvl w:ilvl="0" w:tplc="AE02F45C">
      <w:start w:val="1"/>
      <w:numFmt w:val="bullet"/>
      <w:pStyle w:val="Subheadwithpointer"/>
      <w:lvlText w:val=""/>
      <w:lvlPicBulletId w:val="2"/>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989288673">
    <w:abstractNumId w:val="0"/>
  </w:num>
  <w:num w:numId="2" w16cid:durableId="158426042">
    <w:abstractNumId w:val="1"/>
  </w:num>
  <w:num w:numId="3" w16cid:durableId="1582980679">
    <w:abstractNumId w:val="2"/>
  </w:num>
  <w:num w:numId="4" w16cid:durableId="647129823">
    <w:abstractNumId w:val="3"/>
  </w:num>
  <w:num w:numId="5" w16cid:durableId="9793377">
    <w:abstractNumId w:val="4"/>
  </w:num>
  <w:num w:numId="6" w16cid:durableId="1379819025">
    <w:abstractNumId w:val="5"/>
  </w:num>
  <w:num w:numId="7" w16cid:durableId="1209873420">
    <w:abstractNumId w:val="6"/>
  </w:num>
  <w:num w:numId="8" w16cid:durableId="1035421201">
    <w:abstractNumId w:val="7"/>
  </w:num>
  <w:num w:numId="9" w16cid:durableId="1901861538">
    <w:abstractNumId w:val="8"/>
  </w:num>
  <w:num w:numId="10" w16cid:durableId="860315328">
    <w:abstractNumId w:val="9"/>
  </w:num>
  <w:num w:numId="11" w16cid:durableId="657265028">
    <w:abstractNumId w:val="10"/>
  </w:num>
  <w:num w:numId="12" w16cid:durableId="1258828208">
    <w:abstractNumId w:val="11"/>
  </w:num>
  <w:num w:numId="13" w16cid:durableId="313532480">
    <w:abstractNumId w:val="12"/>
  </w:num>
  <w:num w:numId="14" w16cid:durableId="39790562">
    <w:abstractNumId w:val="13"/>
  </w:num>
  <w:num w:numId="15" w16cid:durableId="586116299">
    <w:abstractNumId w:val="14"/>
  </w:num>
  <w:num w:numId="16" w16cid:durableId="638463573">
    <w:abstractNumId w:val="15"/>
  </w:num>
  <w:num w:numId="17" w16cid:durableId="2073850656">
    <w:abstractNumId w:val="16"/>
  </w:num>
  <w:num w:numId="18" w16cid:durableId="1556157867">
    <w:abstractNumId w:val="17"/>
  </w:num>
  <w:num w:numId="19" w16cid:durableId="1124305">
    <w:abstractNumId w:val="18"/>
  </w:num>
  <w:num w:numId="20" w16cid:durableId="1645743254">
    <w:abstractNumId w:val="19"/>
  </w:num>
  <w:num w:numId="21" w16cid:durableId="1023743880">
    <w:abstractNumId w:val="20"/>
  </w:num>
  <w:num w:numId="22" w16cid:durableId="724912691">
    <w:abstractNumId w:val="21"/>
  </w:num>
  <w:num w:numId="23" w16cid:durableId="1585409116">
    <w:abstractNumId w:val="22"/>
  </w:num>
  <w:num w:numId="24" w16cid:durableId="661085208">
    <w:abstractNumId w:val="23"/>
  </w:num>
  <w:num w:numId="25" w16cid:durableId="578515399">
    <w:abstractNumId w:val="24"/>
  </w:num>
  <w:num w:numId="26" w16cid:durableId="1809400366">
    <w:abstractNumId w:val="25"/>
  </w:num>
  <w:num w:numId="27" w16cid:durableId="1253389821">
    <w:abstractNumId w:val="26"/>
  </w:num>
  <w:num w:numId="28" w16cid:durableId="1918131905">
    <w:abstractNumId w:val="27"/>
  </w:num>
  <w:num w:numId="29" w16cid:durableId="1844970927">
    <w:abstractNumId w:val="28"/>
  </w:num>
  <w:num w:numId="30" w16cid:durableId="392430004">
    <w:abstractNumId w:val="36"/>
  </w:num>
  <w:num w:numId="31" w16cid:durableId="2011717683">
    <w:abstractNumId w:val="32"/>
  </w:num>
  <w:num w:numId="32" w16cid:durableId="800997793">
    <w:abstractNumId w:val="30"/>
  </w:num>
  <w:num w:numId="33" w16cid:durableId="1372076004">
    <w:abstractNumId w:val="31"/>
  </w:num>
  <w:num w:numId="34" w16cid:durableId="613249405">
    <w:abstractNumId w:val="34"/>
  </w:num>
  <w:num w:numId="35" w16cid:durableId="1282154806">
    <w:abstractNumId w:val="35"/>
  </w:num>
  <w:num w:numId="36" w16cid:durableId="185216756">
    <w:abstractNumId w:val="29"/>
  </w:num>
  <w:num w:numId="37" w16cid:durableId="731007733">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A409D"/>
    <w:rsid w:val="00017D44"/>
    <w:rsid w:val="00023C9A"/>
    <w:rsid w:val="00033703"/>
    <w:rsid w:val="00042EAF"/>
    <w:rsid w:val="00043C2A"/>
    <w:rsid w:val="000515BA"/>
    <w:rsid w:val="00117C82"/>
    <w:rsid w:val="00121619"/>
    <w:rsid w:val="00125DCF"/>
    <w:rsid w:val="001348F3"/>
    <w:rsid w:val="00141ADF"/>
    <w:rsid w:val="00146C99"/>
    <w:rsid w:val="001743BF"/>
    <w:rsid w:val="001975BC"/>
    <w:rsid w:val="001A7155"/>
    <w:rsid w:val="001B577A"/>
    <w:rsid w:val="001B6199"/>
    <w:rsid w:val="00217A8E"/>
    <w:rsid w:val="00231BB7"/>
    <w:rsid w:val="00240040"/>
    <w:rsid w:val="00253B7A"/>
    <w:rsid w:val="00292CCB"/>
    <w:rsid w:val="00293F8A"/>
    <w:rsid w:val="002A409D"/>
    <w:rsid w:val="00301805"/>
    <w:rsid w:val="003328F1"/>
    <w:rsid w:val="00363C03"/>
    <w:rsid w:val="00374334"/>
    <w:rsid w:val="003A2295"/>
    <w:rsid w:val="003D0090"/>
    <w:rsid w:val="00450D6C"/>
    <w:rsid w:val="004B3347"/>
    <w:rsid w:val="004F0B13"/>
    <w:rsid w:val="005367CB"/>
    <w:rsid w:val="00556F56"/>
    <w:rsid w:val="00557172"/>
    <w:rsid w:val="00562A8D"/>
    <w:rsid w:val="00597F3B"/>
    <w:rsid w:val="005A769C"/>
    <w:rsid w:val="00612EC2"/>
    <w:rsid w:val="00644734"/>
    <w:rsid w:val="0067247A"/>
    <w:rsid w:val="006C0385"/>
    <w:rsid w:val="006F6CA7"/>
    <w:rsid w:val="00713431"/>
    <w:rsid w:val="0074010E"/>
    <w:rsid w:val="0074261F"/>
    <w:rsid w:val="00776C9A"/>
    <w:rsid w:val="007B0788"/>
    <w:rsid w:val="007C733C"/>
    <w:rsid w:val="007E1A38"/>
    <w:rsid w:val="00810DDA"/>
    <w:rsid w:val="008337BF"/>
    <w:rsid w:val="00836554"/>
    <w:rsid w:val="008402C1"/>
    <w:rsid w:val="00842609"/>
    <w:rsid w:val="0085111C"/>
    <w:rsid w:val="00881442"/>
    <w:rsid w:val="00896E90"/>
    <w:rsid w:val="008C4EBF"/>
    <w:rsid w:val="008D6EC1"/>
    <w:rsid w:val="00917116"/>
    <w:rsid w:val="00955EBE"/>
    <w:rsid w:val="009633C6"/>
    <w:rsid w:val="00965993"/>
    <w:rsid w:val="009F4D8F"/>
    <w:rsid w:val="00A22F4D"/>
    <w:rsid w:val="00AF0BDB"/>
    <w:rsid w:val="00B02F28"/>
    <w:rsid w:val="00B2241F"/>
    <w:rsid w:val="00B523FE"/>
    <w:rsid w:val="00B8248E"/>
    <w:rsid w:val="00B86655"/>
    <w:rsid w:val="00BA081A"/>
    <w:rsid w:val="00C138CD"/>
    <w:rsid w:val="00C24DB0"/>
    <w:rsid w:val="00C31438"/>
    <w:rsid w:val="00C47419"/>
    <w:rsid w:val="00C762EB"/>
    <w:rsid w:val="00C92DD8"/>
    <w:rsid w:val="00CB6404"/>
    <w:rsid w:val="00CD7940"/>
    <w:rsid w:val="00CE7E3B"/>
    <w:rsid w:val="00CF0C01"/>
    <w:rsid w:val="00D278DE"/>
    <w:rsid w:val="00D42E29"/>
    <w:rsid w:val="00DC0A5A"/>
    <w:rsid w:val="00E0012E"/>
    <w:rsid w:val="00E175F9"/>
    <w:rsid w:val="00E34002"/>
    <w:rsid w:val="00E60965"/>
    <w:rsid w:val="00E643E9"/>
    <w:rsid w:val="00E7615E"/>
    <w:rsid w:val="00E95652"/>
    <w:rsid w:val="00EA61AE"/>
    <w:rsid w:val="00ED5C2C"/>
    <w:rsid w:val="00F32F7D"/>
    <w:rsid w:val="00F439E7"/>
    <w:rsid w:val="00F840A8"/>
    <w:rsid w:val="00FC1566"/>
    <w:rsid w:val="00FC389C"/>
    <w:rsid w:val="00FC7F79"/>
    <w:rsid w:val="00FE67CA"/>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A0FE109"/>
  <w15:docId w15:val="{0AF179A9-6F57-46FB-A81B-EA0A1FB531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05BCE"/>
    <w:rPr>
      <w:rFonts w:ascii="Arial" w:eastAsia="Arial" w:hAnsi="Arial" w:cs="Arial"/>
    </w:rPr>
  </w:style>
  <w:style w:type="paragraph" w:styleId="Heading1">
    <w:name w:val="heading 1"/>
    <w:basedOn w:val="Normal"/>
    <w:next w:val="Normal"/>
    <w:link w:val="Heading1Char"/>
    <w:uiPriority w:val="9"/>
    <w:qFormat/>
    <w:rsid w:val="00506D7A"/>
    <w:pPr>
      <w:keepNext/>
      <w:keepLines/>
      <w:spacing w:before="240"/>
      <w:outlineLvl w:val="0"/>
    </w:pPr>
    <w:rPr>
      <w:rFonts w:ascii="Times New Roman" w:eastAsia="Times New Roman" w:hAnsi="Times New Roman" w:cs="Times New Roman"/>
      <w:b/>
      <w:bCs/>
      <w:color w:val="2F5496"/>
      <w:kern w:val="36"/>
      <w:sz w:val="48"/>
      <w:szCs w:val="48"/>
    </w:rPr>
  </w:style>
  <w:style w:type="paragraph" w:styleId="Heading2">
    <w:name w:val="heading 2"/>
    <w:basedOn w:val="Normal"/>
    <w:next w:val="Normal"/>
    <w:link w:val="Heading2Char"/>
    <w:uiPriority w:val="9"/>
    <w:qFormat/>
    <w:rsid w:val="00506D7A"/>
    <w:pPr>
      <w:keepNext/>
      <w:keepLines/>
      <w:spacing w:before="40"/>
      <w:outlineLvl w:val="1"/>
    </w:pPr>
    <w:rPr>
      <w:rFonts w:ascii="Times New Roman" w:eastAsia="Times New Roman" w:hAnsi="Times New Roman" w:cs="Times New Roman"/>
      <w:b/>
      <w:bCs/>
      <w:color w:val="2F5496"/>
      <w:sz w:val="36"/>
      <w:szCs w:val="36"/>
    </w:rPr>
  </w:style>
  <w:style w:type="paragraph" w:styleId="Heading3">
    <w:name w:val="heading 3"/>
    <w:basedOn w:val="Normal"/>
    <w:next w:val="Normal"/>
    <w:link w:val="Heading3Char"/>
    <w:uiPriority w:val="9"/>
    <w:qFormat/>
    <w:rsid w:val="00506D7A"/>
    <w:pPr>
      <w:keepNext/>
      <w:keepLines/>
      <w:spacing w:before="40"/>
      <w:outlineLvl w:val="2"/>
    </w:pPr>
    <w:rPr>
      <w:rFonts w:ascii="Times New Roman" w:eastAsia="Times New Roman" w:hAnsi="Times New Roman" w:cs="Times New Roman"/>
      <w:b/>
      <w:bCs/>
      <w:color w:val="1F3763"/>
      <w:sz w:val="28"/>
      <w:szCs w:val="28"/>
    </w:rPr>
  </w:style>
  <w:style w:type="paragraph" w:styleId="Heading4">
    <w:name w:val="heading 4"/>
    <w:basedOn w:val="Normal"/>
    <w:next w:val="Normal"/>
    <w:link w:val="Heading4Char"/>
    <w:uiPriority w:val="9"/>
    <w:qFormat/>
    <w:rsid w:val="00506D7A"/>
    <w:pPr>
      <w:keepNext/>
      <w:keepLines/>
      <w:spacing w:before="40"/>
      <w:outlineLvl w:val="3"/>
    </w:pPr>
    <w:rPr>
      <w:rFonts w:ascii="Times New Roman" w:eastAsia="Times New Roman" w:hAnsi="Times New Roman" w:cs="Times New Roman"/>
      <w:b/>
      <w:bCs/>
      <w:iCs/>
      <w:color w:val="2F5496"/>
      <w:sz w:val="24"/>
      <w:szCs w:val="24"/>
    </w:rPr>
  </w:style>
  <w:style w:type="paragraph" w:styleId="Heading5">
    <w:name w:val="heading 5"/>
    <w:basedOn w:val="Normal"/>
    <w:next w:val="Normal"/>
    <w:link w:val="Heading5Char"/>
    <w:uiPriority w:val="9"/>
    <w:qFormat/>
    <w:rsid w:val="00506D7A"/>
    <w:pPr>
      <w:keepNext/>
      <w:keepLines/>
      <w:spacing w:before="40"/>
      <w:outlineLvl w:val="4"/>
    </w:pPr>
    <w:rPr>
      <w:rFonts w:ascii="Times New Roman" w:eastAsia="Times New Roman" w:hAnsi="Times New Roman" w:cs="Times New Roman"/>
      <w:b/>
      <w:bCs/>
      <w:color w:val="2F5496"/>
    </w:rPr>
  </w:style>
  <w:style w:type="paragraph" w:styleId="Heading6">
    <w:name w:val="heading 6"/>
    <w:basedOn w:val="Normal"/>
    <w:next w:val="Normal"/>
    <w:link w:val="Heading6Char"/>
    <w:uiPriority w:val="9"/>
    <w:qFormat/>
    <w:rsid w:val="00506D7A"/>
    <w:pPr>
      <w:keepNext/>
      <w:keepLines/>
      <w:spacing w:before="40"/>
      <w:outlineLvl w:val="5"/>
    </w:pPr>
    <w:rPr>
      <w:rFonts w:ascii="Times New Roman" w:eastAsia="Times New Roman" w:hAnsi="Times New Roman" w:cs="Times New Roman"/>
      <w:b/>
      <w:bCs/>
      <w:color w:val="1F3763"/>
      <w:sz w:val="16"/>
      <w:szCs w:val="1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06D7A"/>
    <w:rPr>
      <w:rFonts w:ascii="Calibri Light" w:eastAsia="Times New Roman" w:hAnsi="Calibri Light" w:cs="Times New Roman"/>
      <w:color w:val="2F5496"/>
      <w:sz w:val="32"/>
      <w:szCs w:val="32"/>
    </w:rPr>
  </w:style>
  <w:style w:type="character" w:customStyle="1" w:styleId="Heading2Char">
    <w:name w:val="Heading 2 Char"/>
    <w:basedOn w:val="DefaultParagraphFont"/>
    <w:link w:val="Heading2"/>
    <w:uiPriority w:val="9"/>
    <w:rsid w:val="00506D7A"/>
    <w:rPr>
      <w:rFonts w:ascii="Calibri Light" w:eastAsia="Times New Roman" w:hAnsi="Calibri Light" w:cs="Times New Roman"/>
      <w:color w:val="2F5496"/>
      <w:sz w:val="26"/>
      <w:szCs w:val="26"/>
    </w:rPr>
  </w:style>
  <w:style w:type="character" w:customStyle="1" w:styleId="Heading3Char">
    <w:name w:val="Heading 3 Char"/>
    <w:basedOn w:val="DefaultParagraphFont"/>
    <w:link w:val="Heading3"/>
    <w:uiPriority w:val="9"/>
    <w:rsid w:val="00506D7A"/>
    <w:rPr>
      <w:rFonts w:ascii="Calibri Light" w:eastAsia="Times New Roman" w:hAnsi="Calibri Light" w:cs="Times New Roman"/>
      <w:color w:val="1F3763"/>
      <w:sz w:val="24"/>
      <w:szCs w:val="24"/>
    </w:rPr>
  </w:style>
  <w:style w:type="character" w:customStyle="1" w:styleId="Heading4Char">
    <w:name w:val="Heading 4 Char"/>
    <w:basedOn w:val="DefaultParagraphFont"/>
    <w:link w:val="Heading4"/>
    <w:uiPriority w:val="9"/>
    <w:rsid w:val="00506D7A"/>
    <w:rPr>
      <w:rFonts w:ascii="Calibri Light" w:eastAsia="Times New Roman" w:hAnsi="Calibri Light" w:cs="Times New Roman"/>
      <w:i/>
      <w:iCs/>
      <w:color w:val="2F5496"/>
    </w:rPr>
  </w:style>
  <w:style w:type="character" w:customStyle="1" w:styleId="Heading5Char">
    <w:name w:val="Heading 5 Char"/>
    <w:basedOn w:val="DefaultParagraphFont"/>
    <w:link w:val="Heading5"/>
    <w:uiPriority w:val="9"/>
    <w:rsid w:val="00506D7A"/>
    <w:rPr>
      <w:rFonts w:ascii="Calibri Light" w:eastAsia="Times New Roman" w:hAnsi="Calibri Light" w:cs="Times New Roman"/>
      <w:color w:val="2F5496"/>
    </w:rPr>
  </w:style>
  <w:style w:type="character" w:customStyle="1" w:styleId="Heading6Char">
    <w:name w:val="Heading 6 Char"/>
    <w:basedOn w:val="DefaultParagraphFont"/>
    <w:link w:val="Heading6"/>
    <w:uiPriority w:val="9"/>
    <w:rsid w:val="00506D7A"/>
    <w:rPr>
      <w:rFonts w:ascii="Calibri Light" w:eastAsia="Times New Roman" w:hAnsi="Calibri Light" w:cs="Times New Roman"/>
      <w:color w:val="1F3763"/>
    </w:rPr>
  </w:style>
  <w:style w:type="paragraph" w:styleId="Revision">
    <w:name w:val="Revision"/>
    <w:hidden/>
    <w:uiPriority w:val="99"/>
    <w:semiHidden/>
    <w:rsid w:val="00253B7A"/>
    <w:rPr>
      <w:rFonts w:ascii="Arial" w:eastAsia="Arial" w:hAnsi="Arial" w:cs="Arial"/>
    </w:rPr>
  </w:style>
  <w:style w:type="paragraph" w:customStyle="1" w:styleId="1bodycopy10pt">
    <w:name w:val="1 body copy 10pt"/>
    <w:basedOn w:val="Normal"/>
    <w:link w:val="1bodycopy10ptChar"/>
    <w:qFormat/>
    <w:rsid w:val="00810DDA"/>
    <w:pPr>
      <w:spacing w:after="120"/>
    </w:pPr>
    <w:rPr>
      <w:rFonts w:eastAsia="MS Mincho" w:cs="Times New Roman"/>
      <w:szCs w:val="24"/>
    </w:rPr>
  </w:style>
  <w:style w:type="character" w:customStyle="1" w:styleId="1bodycopy10ptChar">
    <w:name w:val="1 body copy 10pt Char"/>
    <w:link w:val="1bodycopy10pt"/>
    <w:rsid w:val="00810DDA"/>
    <w:rPr>
      <w:rFonts w:ascii="Arial" w:eastAsia="MS Mincho" w:hAnsi="Arial"/>
      <w:szCs w:val="24"/>
    </w:rPr>
  </w:style>
  <w:style w:type="paragraph" w:customStyle="1" w:styleId="Subheadwithpointer">
    <w:name w:val="Subhead with pointer"/>
    <w:basedOn w:val="Normal"/>
    <w:next w:val="Normal"/>
    <w:link w:val="SubheadwithpointerChar"/>
    <w:rsid w:val="00810DDA"/>
    <w:pPr>
      <w:numPr>
        <w:numId w:val="30"/>
      </w:numPr>
      <w:spacing w:before="120" w:after="120"/>
      <w:ind w:right="850"/>
    </w:pPr>
    <w:rPr>
      <w:rFonts w:eastAsia="MS Mincho"/>
      <w:b/>
      <w:bCs/>
      <w:color w:val="12263F"/>
      <w:sz w:val="32"/>
      <w:szCs w:val="32"/>
    </w:rPr>
  </w:style>
  <w:style w:type="paragraph" w:customStyle="1" w:styleId="1bodycopy11pt">
    <w:name w:val="1 body copy 11pt"/>
    <w:autoRedefine/>
    <w:rsid w:val="00810DDA"/>
    <w:pPr>
      <w:spacing w:after="120"/>
      <w:ind w:right="850"/>
    </w:pPr>
    <w:rPr>
      <w:rFonts w:ascii="Arial" w:eastAsia="MS Mincho" w:hAnsi="Arial" w:cs="Arial"/>
      <w:sz w:val="22"/>
      <w:szCs w:val="24"/>
    </w:rPr>
  </w:style>
  <w:style w:type="character" w:customStyle="1" w:styleId="SubheadwithpointerChar">
    <w:name w:val="Subhead with pointer Char"/>
    <w:link w:val="Subheadwithpointer"/>
    <w:rsid w:val="00810DDA"/>
    <w:rPr>
      <w:rFonts w:ascii="Arial" w:eastAsia="MS Mincho" w:hAnsi="Arial" w:cs="Arial"/>
      <w:b/>
      <w:bCs/>
      <w:color w:val="12263F"/>
      <w:sz w:val="32"/>
      <w:szCs w:val="32"/>
    </w:rPr>
  </w:style>
  <w:style w:type="character" w:styleId="CommentReference">
    <w:name w:val="annotation reference"/>
    <w:basedOn w:val="DefaultParagraphFont"/>
    <w:uiPriority w:val="99"/>
    <w:semiHidden/>
    <w:unhideWhenUsed/>
    <w:rsid w:val="003A2295"/>
    <w:rPr>
      <w:sz w:val="16"/>
      <w:szCs w:val="16"/>
    </w:rPr>
  </w:style>
  <w:style w:type="paragraph" w:styleId="CommentText">
    <w:name w:val="annotation text"/>
    <w:basedOn w:val="Normal"/>
    <w:link w:val="CommentTextChar"/>
    <w:uiPriority w:val="99"/>
    <w:unhideWhenUsed/>
    <w:rsid w:val="003A2295"/>
  </w:style>
  <w:style w:type="character" w:customStyle="1" w:styleId="CommentTextChar">
    <w:name w:val="Comment Text Char"/>
    <w:basedOn w:val="DefaultParagraphFont"/>
    <w:link w:val="CommentText"/>
    <w:uiPriority w:val="99"/>
    <w:rsid w:val="003A2295"/>
    <w:rPr>
      <w:rFonts w:ascii="Arial" w:eastAsia="Arial" w:hAnsi="Arial" w:cs="Arial"/>
    </w:rPr>
  </w:style>
  <w:style w:type="paragraph" w:styleId="CommentSubject">
    <w:name w:val="annotation subject"/>
    <w:basedOn w:val="CommentText"/>
    <w:next w:val="CommentText"/>
    <w:link w:val="CommentSubjectChar"/>
    <w:uiPriority w:val="99"/>
    <w:semiHidden/>
    <w:unhideWhenUsed/>
    <w:rsid w:val="003A2295"/>
    <w:rPr>
      <w:b/>
      <w:bCs/>
    </w:rPr>
  </w:style>
  <w:style w:type="character" w:customStyle="1" w:styleId="CommentSubjectChar">
    <w:name w:val="Comment Subject Char"/>
    <w:basedOn w:val="CommentTextChar"/>
    <w:link w:val="CommentSubject"/>
    <w:uiPriority w:val="99"/>
    <w:semiHidden/>
    <w:rsid w:val="003A2295"/>
    <w:rPr>
      <w:rFonts w:ascii="Arial" w:eastAsia="Arial" w:hAnsi="Arial" w:cs="Arial"/>
      <w:b/>
      <w:bCs/>
    </w:rPr>
  </w:style>
  <w:style w:type="paragraph" w:styleId="TOC1">
    <w:name w:val="toc 1"/>
    <w:basedOn w:val="Normal"/>
    <w:next w:val="Normal"/>
    <w:autoRedefine/>
    <w:uiPriority w:val="39"/>
    <w:unhideWhenUsed/>
    <w:rsid w:val="007B0788"/>
    <w:pPr>
      <w:spacing w:after="100"/>
    </w:pPr>
  </w:style>
  <w:style w:type="paragraph" w:styleId="TOC3">
    <w:name w:val="toc 3"/>
    <w:basedOn w:val="Normal"/>
    <w:next w:val="Normal"/>
    <w:autoRedefine/>
    <w:uiPriority w:val="39"/>
    <w:unhideWhenUsed/>
    <w:rsid w:val="007B0788"/>
    <w:pPr>
      <w:spacing w:after="100"/>
      <w:ind w:left="400"/>
    </w:pPr>
  </w:style>
  <w:style w:type="character" w:styleId="Hyperlink">
    <w:name w:val="Hyperlink"/>
    <w:basedOn w:val="DefaultParagraphFont"/>
    <w:uiPriority w:val="99"/>
    <w:unhideWhenUsed/>
    <w:rsid w:val="007B0788"/>
    <w:rPr>
      <w:color w:val="0000FF" w:themeColor="hyperlink"/>
      <w:u w:val="single"/>
    </w:rPr>
  </w:style>
  <w:style w:type="paragraph" w:styleId="ListParagraph">
    <w:name w:val="List Paragraph"/>
    <w:basedOn w:val="Normal"/>
    <w:uiPriority w:val="34"/>
    <w:qFormat/>
    <w:rsid w:val="00125DCF"/>
    <w:pPr>
      <w:ind w:left="720"/>
      <w:contextualSpacing/>
    </w:pPr>
  </w:style>
  <w:style w:type="paragraph" w:styleId="Header">
    <w:name w:val="header"/>
    <w:basedOn w:val="Normal"/>
    <w:link w:val="HeaderChar"/>
    <w:uiPriority w:val="99"/>
    <w:unhideWhenUsed/>
    <w:rsid w:val="00043C2A"/>
    <w:pPr>
      <w:tabs>
        <w:tab w:val="center" w:pos="4513"/>
        <w:tab w:val="right" w:pos="9026"/>
      </w:tabs>
    </w:pPr>
  </w:style>
  <w:style w:type="character" w:customStyle="1" w:styleId="HeaderChar">
    <w:name w:val="Header Char"/>
    <w:basedOn w:val="DefaultParagraphFont"/>
    <w:link w:val="Header"/>
    <w:uiPriority w:val="99"/>
    <w:rsid w:val="00043C2A"/>
    <w:rPr>
      <w:rFonts w:ascii="Arial" w:eastAsia="Arial" w:hAnsi="Arial" w:cs="Arial"/>
    </w:rPr>
  </w:style>
  <w:style w:type="paragraph" w:styleId="Footer">
    <w:name w:val="footer"/>
    <w:basedOn w:val="Normal"/>
    <w:link w:val="FooterChar"/>
    <w:uiPriority w:val="99"/>
    <w:unhideWhenUsed/>
    <w:rsid w:val="00043C2A"/>
    <w:pPr>
      <w:tabs>
        <w:tab w:val="center" w:pos="4513"/>
        <w:tab w:val="right" w:pos="9026"/>
      </w:tabs>
    </w:pPr>
  </w:style>
  <w:style w:type="character" w:customStyle="1" w:styleId="FooterChar">
    <w:name w:val="Footer Char"/>
    <w:basedOn w:val="DefaultParagraphFont"/>
    <w:link w:val="Footer"/>
    <w:uiPriority w:val="99"/>
    <w:rsid w:val="00043C2A"/>
    <w:rPr>
      <w:rFonts w:ascii="Arial" w:eastAsia="Arial" w:hAnsi="Arial" w:cs="Arial"/>
    </w:rPr>
  </w:style>
  <w:style w:type="character" w:styleId="UnresolvedMention">
    <w:name w:val="Unresolved Mention"/>
    <w:basedOn w:val="DefaultParagraphFont"/>
    <w:uiPriority w:val="99"/>
    <w:semiHidden/>
    <w:unhideWhenUsed/>
    <w:rsid w:val="0037433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ico.org.uk/concerns/"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mailto:enquiries@northscarleprimary.co.uk"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5.jpeg"/><Relationship Id="rId5" Type="http://schemas.openxmlformats.org/officeDocument/2006/relationships/styles" Target="styles.xml"/><Relationship Id="rId15" Type="http://schemas.openxmlformats.org/officeDocument/2006/relationships/footer" Target="footer1.xml"/><Relationship Id="rId10" Type="http://schemas.openxmlformats.org/officeDocument/2006/relationships/image" Target="media/image4.jp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1.xml"/></Relationships>
</file>

<file path=word/_rels/numbering.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65d5333f-8c35-4625-b382-cbacc14c5630">
      <Terms xmlns="http://schemas.microsoft.com/office/infopath/2007/PartnerControls"/>
    </lcf76f155ced4ddcb4097134ff3c332f>
    <TaxCatchAll xmlns="f6a53b84-b635-403d-bdf8-108471aec301"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24E1630B2BE61A41BAAA3237FF98B4BA" ma:contentTypeVersion="14" ma:contentTypeDescription="Create a new document." ma:contentTypeScope="" ma:versionID="481d8fcbd5f9f07eae9c04fd8a3d95e3">
  <xsd:schema xmlns:xsd="http://www.w3.org/2001/XMLSchema" xmlns:xs="http://www.w3.org/2001/XMLSchema" xmlns:p="http://schemas.microsoft.com/office/2006/metadata/properties" xmlns:ns2="65d5333f-8c35-4625-b382-cbacc14c5630" xmlns:ns3="f6a53b84-b635-403d-bdf8-108471aec301" targetNamespace="http://schemas.microsoft.com/office/2006/metadata/properties" ma:root="true" ma:fieldsID="66d53688f501245cd0049516827a70fc" ns2:_="" ns3:_="">
    <xsd:import namespace="65d5333f-8c35-4625-b382-cbacc14c5630"/>
    <xsd:import namespace="f6a53b84-b635-403d-bdf8-108471aec301"/>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lcf76f155ced4ddcb4097134ff3c332f" minOccurs="0"/>
                <xsd:element ref="ns3:TaxCatchAll" minOccurs="0"/>
                <xsd:element ref="ns2:MediaServiceObjectDetectorVersions" minOccurs="0"/>
                <xsd:element ref="ns2:MediaServiceGenerationTime" minOccurs="0"/>
                <xsd:element ref="ns2:MediaServiceEventHashCode" minOccurs="0"/>
                <xsd:element ref="ns2:MediaServiceOCR" minOccurs="0"/>
                <xsd:element ref="ns3:SharedWithUsers" minOccurs="0"/>
                <xsd:element ref="ns3:SharedWithDetail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5d5333f-8c35-4625-b382-cbacc14c563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b4ffd5cc-c54c-45d2-a0e8-9acffa1d1ca6"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15" nillable="true" ma:displayName="MediaServiceObjectDetectorVersions" ma:hidden="true" ma:indexed="true" ma:internalName="MediaServiceObjectDetectorVersion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SearchProperties" ma:index="21"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6a53b84-b635-403d-bdf8-108471aec301"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2a096d5f-beab-4b47-a5ec-037d03f793e4}" ma:internalName="TaxCatchAll" ma:showField="CatchAllData" ma:web="f6a53b84-b635-403d-bdf8-108471aec301">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209B9C8-6B8C-4CD9-B8B9-4810650343C6}">
  <ds:schemaRefs>
    <ds:schemaRef ds:uri="http://schemas.microsoft.com/office/2006/metadata/properties"/>
    <ds:schemaRef ds:uri="http://schemas.microsoft.com/office/infopath/2007/PartnerControls"/>
    <ds:schemaRef ds:uri="65d5333f-8c35-4625-b382-cbacc14c5630"/>
    <ds:schemaRef ds:uri="f6a53b84-b635-403d-bdf8-108471aec301"/>
  </ds:schemaRefs>
</ds:datastoreItem>
</file>

<file path=customXml/itemProps2.xml><?xml version="1.0" encoding="utf-8"?>
<ds:datastoreItem xmlns:ds="http://schemas.openxmlformats.org/officeDocument/2006/customXml" ds:itemID="{9FB2C691-81C1-4644-8EE4-FD34EC2776F1}">
  <ds:schemaRefs>
    <ds:schemaRef ds:uri="http://schemas.microsoft.com/sharepoint/v3/contenttype/forms"/>
  </ds:schemaRefs>
</ds:datastoreItem>
</file>

<file path=customXml/itemProps3.xml><?xml version="1.0" encoding="utf-8"?>
<ds:datastoreItem xmlns:ds="http://schemas.openxmlformats.org/officeDocument/2006/customXml" ds:itemID="{D0376F56-AB9D-43B9-98F4-CD952080427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5d5333f-8c35-4625-b382-cbacc14c5630"/>
    <ds:schemaRef ds:uri="f6a53b84-b635-403d-bdf8-108471aec30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12</TotalTime>
  <Pages>3</Pages>
  <Words>485</Words>
  <Characters>2771</Characters>
  <Application>Microsoft Office Word</Application>
  <DocSecurity>0</DocSecurity>
  <Lines>23</Lines>
  <Paragraphs>6</Paragraphs>
  <ScaleCrop>false</ScaleCrop>
  <Company/>
  <LinksUpToDate>false</LinksUpToDate>
  <CharactersWithSpaces>3250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Abbie Palmer</dc:creator>
  <cp:lastModifiedBy>Abbie Palmer</cp:lastModifiedBy>
  <cp:revision>16</cp:revision>
  <cp:lastPrinted>2026-06-29T13:41:00Z</cp:lastPrinted>
  <dcterms:created xsi:type="dcterms:W3CDTF">2026-07-07T10:22:00Z</dcterms:created>
  <dcterms:modified xsi:type="dcterms:W3CDTF">2026-07-07T10:33:00Z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temID">
    <vt:i4>45144197</vt:i4>
  </property>
  <property fmtid="{D5CDD505-2E9C-101B-9397-08002B2CF9AE}" pid="3" name="ContentTypeId">
    <vt:lpwstr>0x01010024E1630B2BE61A41BAAA3237FF98B4BA</vt:lpwstr>
  </property>
  <property fmtid="{D5CDD505-2E9C-101B-9397-08002B2CF9AE}" pid="4" name="MediaServiceImageTags">
    <vt:lpwstr/>
  </property>
</Properties>
</file>